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DOROTTYA-ANDREA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Asszisztensképző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KERESZTES BEÁTA-BERNADETT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huszar.beata.bernadett@gmail.com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 szak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Botond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orvos,  Megyei Sürgösségi Kórház, Marosvásárhely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HATÁSA A MAROSVÁSÁRHELYI II. SEBÉSZETI OSZTÁLY SÜRGŐSSÉGI SEBÉSZETI BETEGELLÁTÁSÁRA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általános sebészeti sürgősségek életet veszélyeztető állapotokat jelentenek, amelyek ellátása priorítást élvez más patológiákkal szemben. Több kutatás alapján a COVID-19 pandémia hatással van az egészségügyi ellátásra, a kezelési algoritmusokra és ezáltal a sebészeti sürgősségek ellátására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Dolgozatunk célja a COVID-19 járvány hatásainak felmérése a sürgősségi sebészeti betegellátásra, a műtétek számát, arányait, patológiák súlyosságát és komplikációinak jelenlétét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retrospektív kutatás anyagát a Maros Megyei Sürgősségi Kórház II. sz. Sebészeti Klinikán 2018–2021 között lezajló 1712 nem traumás abdominális, medencei és alsó végtagi sürgősségi műtét leírása képezi. Az adatok feldolgozása Microsoft Excel, GraphPad Prism 8 programok által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Az összesen 1712 műtétből 895 eset 2020. március 11. (WHO által meghatározottan a világjárvány kezdete) előtt zajlott, és 817 műtét ezt követően. A páciensek átlagéletkorát vizsgálva szignifikáns különbséget találtunk (58 év COVID-19 előtt, 61 év a járvány alatt, p=0,002). A műtétek számát illetően szignifikáns a különbség (p=0,019). Az abdominális kórképek szempontjából szignifikánsan megnövekedett esetszám észlelhető a COVID-19 pandémia alatt peritonitis (p=0,028), akut cholecystitis (p=0,008), az emésztőrendszer több szintjén levő perforáció (p=0,049) és malignus kórképek (p=0,0007) okozta sürgősségi állapotokat vizsgálva. Az alsó végtagi kórképeket illetően a gangrénák száma szignifikánsan nőtt (p=0,004) a járványhelyzet alatt. Az átlagosan egy betegre eső patológiák száma szignifikánsan (p=0,002) magasabb volt a pandémia alatt. Feljegyeztünk 31 SARS-CoV-2 patológiával rendelkező beteget, akik sürgősségi beavatkozást igényeltek, mely meggátolta a járványos osztályra való szállításukat. A sebészeti kezelésben részesült COVID-19 pozitív betegek mortalitása szignifikánsan (p&lt;0,0001) magasabb a nem fertőzött betegekhez viszonyítva.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Eredményeinkből kiderül, hogy a COVID-19 pandémiának van szignifikáns hatása a sürgősségi sebészeti műtétek teljes számára. A járványhelyzet befolyásolja bizonyos kórképek számának növekedését, arányát a többi patológiához viszonyítva, és ezen betegségek súlyosságát és komplikációinak megjelenését, mert a páciensek elhanyagolják krónikus kezeléseiket, és egyébként krónikus kezelést igénylő betegségek súlyos stádiumba kerülnek komplikációik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49652">
    <w:multiLevelType w:val="hybridMultilevel"/>
    <w:lvl w:ilvl="0" w:tplc="63166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49652">
    <w:abstractNumId w:val="32749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72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