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BENKŐ SZILÁRD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benko_szilard08@yahoo.com</w:t>
            </w:r>
            <w:r w:rsidRPr="002361E2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CSOMOSS ZSÓFIA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zsofiacsomos@yahoo.com</w:t>
            </w:r>
            <w:r w:rsidRPr="002361E2">
              <w:rPr>
                <w:i/>
              </w:rPr>
              <w:br/>
            </w:r>
            <w:bookmarkEnd w:id="1"/>
            <w:r w:rsidR="00C275A3">
              <w:t>Fogorvostudomány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STEFÁNIA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szabostefania13@gmail.com</w:t>
            </w:r>
            <w:r w:rsidRPr="002361E2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Kerekes-Máthé Bernadette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Markovics Emese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OPTIKAI ÉS HAGYOMÁNYOS LENYOMATOK PONTOSSÁGA, IN VITRO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protetikai eljárások kivitelezése kapcsán hatalmas újításnak számít az intraorális szkennerek megjelenése, hiszen a digitális módszer új lehetőségeket nyújt a fogorvosok számára. Az intraorális szkennerel való lenyomatvétel a páciens számára kényelmet nyújt, és biztosíthatja a készülő fogpótlás minőségét is. A precíziós-szituációs lenyomatok döntő többségét azonban még mindig hagyományos eljárással készítik, gyakran szilikon alapú lenyomatanyagokkal.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Optikai lenyomat és hagyományos lenyomat alapján készült minták pontosságának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Tanulmányunk során egy általunk tervezett mestermintára, különböző retenciókkal ellátott, egyéni kanalakat készítettünk fényrekötő akrilátból. Először addíciós szilikonnal vettünk lenyomatot a mestermintáról, ezt követte a kondenzációs szilikon, végül pedig intraorális szkennerrel (Medit i500) optikai lenyomatot készítettünk. A szilikon alapú lenyomatokat +kemény gipszből öntöttük fel, majd egy labor szkenner (DOF) segítségével digitalizáltuk. A különböző módon nyert digitális képeket egymásra helyezve végeztünk méréseket, előre meghatározott pontokban. Az AFNOR (Association Française de Normalisation) szerint pontosnak számít egy lenyomatanyag, ha 15 μm-es pontossággal képes visszaadni a részleteket. A kapott adatokat statisztikai elemzésnek vetettük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addíciós szilikon esetében mért pontosság 14.91±4.98 μm, a kondenzációs szilikon esetében pedig 21.35±21,6 μm. Az AFNOR szabály az előbbi esetében 64.7%-ban, az utóbbi eseté-ben pedig 38.88%-ban teljesült. Az optikai lenyomat esetében mért átlagos pontosság 4.77±0.003. Statisztikai szempontból jelentős különbséget találtunk az addíciós szilikonnal készült lenyomatok és az optikai lenyomatok között (p&lt;0.0001), valamint a kondenzációs szilikonnal készült lenyomatok és az optikai lenyomatok között (p&lt;0.05). Összehasonlítottuk az addíciós szilikonnal és a kondenzációs szilikonnal készített lenyomatokat is, de nem találtunk jelentős különbséget (p&gt;0.05).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addíciós szilikon alkalmasabb precíziós-szituációs lenyomatvétel készítésére, mint a kondenzációs szilikon, de a helyes technikával alkalmazott optikai lenyomatvétel bizonyul a legpontosabb lenyomatvételi technikának a vizsgáltak közül.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04134">
    <w:multiLevelType w:val="hybridMultilevel"/>
    <w:lvl w:ilvl="0" w:tplc="77246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04134">
    <w:abstractNumId w:val="80904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302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