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PÉTERFI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peterfiorsolya@yahoo.com</w:t>
            </w:r>
            <w:r w:rsidRPr="002361E2">
              <w:rPr>
                <w:i/>
              </w:rPr>
              <w:br/>
            </w:r>
            <w:r w:rsidR="00A96AEC">
              <w:t>Gyógyszerészeti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Galata Dorián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KOFFEINTARTALMÚ TABLETTÁK IN VITRO KIOLDÓDÁSI PROFILJÁNAK SPEKTROSZKÓPIÁN ALAPULÓ BECSLÉSE MESTERSÉGES NEURÁLIS HÁLÓZATOK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utóbbi évtizedben a gyógyszeriparban is egyre nagyobb figyelmet kap a folyamatos gyártástechnológia, amelynek feltétele a minőség valós idejű mérése és szabályozása. A szilárd gyógyszerformák in vitro kioldásvizsgálata a minőségellenőrzés fontos eszköze, viszont időigényes módszer és ezért nem fér össze a folyamatos gyártással. Mesterséges neurális hálózatok (ANN) segítségével megvalósítható a kioldódási profilok becslése in-line alkalmazható, gyorsan és roncsolásmentesen mérő analitikai szenzorokkal (Raman- és közeli infravörös (NIR) spektroszkópia) mért adatok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Létrehozni egy olyan módszert, amely spektroszkópiai mérés segítségével kiválthatja a jelenleg alkalmazott off-line, destruktív in vitro kioldódásvizsgálatot.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hatóanyagtartalom (6,25%, 12%) és a dezintegránsként használt keményítő (0%, 5%, 10%) mennyiségének változtatásával hat porkeveréket készítettünk, majd direkt préseléssel tablettáztuk őket. A tabletták NIR- és Raman spektrumait transzmissziós és reflexiós üzemmódban is felvettük. A különböző összetételű tabletták spektroszkópia alapú megkülönböztethetőségét úgy vizsgáltuk, hogy a spektrumokat előkezeltük, majd főkomponens-elemzést végeztünk. A kioldódási vizsgálatok egy UV-VIS spektrofotométerhez kapcsolt Hanson SR8-Plus típusú kioldó készülékkel történtek. A létrehozott ANN modellek bemeneti adatait a spektrumokból nyert két főkomponens-együttható képezte, kimenetként pedig a tabletták kioldódásgörbéjét becsülték. A rejtett rétegben lévő neuronok számát úgy optimalizáltuk, hogy a tanítást 1-től 10-ig minden neuronszámmal elvégeztük.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első és második főkomponens minden spektrum esetében megfeleltethető a koffein- és a keményítőtartalomnak. Az ANN segítségével NIR spektrumok alapján sikerült a teszt tabletták kioldódásprofilját 50 feletti f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hasonlósági értékkel előre jelezni. A Raman spektrumok felhasználásával pedig 70 feletti átlag f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értéket értünk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ANN alkalmasnak bizonyult az in vitro kioldódásgörbe valós idejű becslésére. A Raman spektrumból nyert adatokat alkalmazó modell pontosabb becslést adott. Eredményeink hozzájárulhatnak a valós idejű felszabadítás (real time release) iparban való megvalósításához.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26782">
    <w:multiLevelType w:val="hybridMultilevel"/>
    <w:lvl w:ilvl="0" w:tplc="97889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26782">
    <w:abstractNumId w:val="538267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0211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