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SZOLÁR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leftazshun@gmail.com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Fogarassyné dr. Vathy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BERT modellek teljesítményének vizsgálata bináris osztályozási feladathoz kapcsolódóan angol és magyar nyelvű szövegkörnyezetekben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Bidirectional Encoder Representations from Transformers, azaz a BERT modell az utóbbi években kiemelkedő eredményeket ért el a különféle természetes nyelvfeldolgozási feladatokban, mint például a kérdésmegválaszolás vagy osztályozás. Mindez részben a transfer learning metodikának köszönhető. Munkám során a BERT modell magyar és angol nyelvű szövegosztályozási feladatban történő alkalmazását vizsgáltam a transfer learning módszer alkalmazása mellett. Célom a különféle előtanított BERT modellek bilingualitásának és a bemenetükkel való kapcsolat vizsgálata és kiértékelése angol és magyar nyelvre vonatkozóan. A kutatás végrehajtásához egy saját gyűjtésű adathalmazt hoztam létre, amely egy webáruház értékeléseit tartalmazza angol és magyar nyelvű szabad szöveges megfogalmazásban a hozzá rendelt bináris értékeléssel együtt. Munkám első részében megvizsgáltam, hogy a hiperparaméterek milyen módon befolyásolják a BERT modellek teljesítményét a különféle adathalmazokon. Ezt követően az eredményül kapott legjobb hiperparaméterbeállításokat alkalmazva megvizsgáltam, hogy a finomhangolt transfer learning modellek milyen teljesítményt nyújtanak a különféle nyelvű szövegek osztályozása során, illetve, hogy a szöveghalmazok kiegyensúlyozása és a tanuló minta mérete milyen összefüggést mutat az osztályozás pontosságára vonatkozóan. Kutatásom eredménye hasznos útmutatást nyújthat a magyar nyelvű szövegek BERT modell alapú feldolgozásához.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35712">
    <w:multiLevelType w:val="hybridMultilevel"/>
    <w:lvl w:ilvl="0" w:tplc="28071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35712">
    <w:abstractNumId w:val="451357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3471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