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VILLŐ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nemethvillo@gmail.com</w:t>
            </w:r>
            <w:r w:rsidRPr="002361E2">
              <w:rPr>
                <w:i/>
              </w:rPr>
              <w:br/>
            </w:r>
            <w:r w:rsidR="00A96AEC">
              <w:t>Néderlandisztika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Daróczi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Boszorkányság és mágia Brabantban a 15. és a 16. sz. fordulóján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Jelige: boszorkányság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brabanti boszorkányság és mágia a 15. és a 16. század fordulóján, kiindulópontja pedig a Nimwégai Márika-történet (Mariken van Nieumeghen, Antwerpen, 1515). Kutatásom célja az, hogy feltérképezzem a boszorkánysággal kapcsolatos korabeli gondolkodást és azt, hogy miképpen jelenik ez meg az általam vizsgált szövegben, amelynek érdekessége abban rejlik, hogy a 15-18. századi boszorkányüldözések kialakulásának elején íródott. Dolgozatom során különféle tanulmányok és korabeli források segítségével foglalkozom a Nimwégai Márika szövegében megfogalmazott körülményekkel és a külső, történelmi tényezőkkel. Munkám során hamar egyértelművé vált, hogy a történettel foglalkozó kutatók csoportja kétfelé oszlik. Az egyik csoport boszorkányságra és mágiára utaló jegyeket fedez fel a történetben, a másik csoport viszont nem látja ezeket vagy túlzónak tartja a jeleknek tulajdonított jelentőségét. Emiatt a dolgozatom jelentős részében a szöveg kettőségére koncentrálok.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43365">
    <w:multiLevelType w:val="hybridMultilevel"/>
    <w:lvl w:ilvl="0" w:tplc="1693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43365">
    <w:abstractNumId w:val="67443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344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