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FÜLÖP ERIKA ANNA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g.erika.anna@gmail.com</w:t>
            </w:r>
            <w:r w:rsidRPr="002361E2">
              <w:rPr>
                <w:i/>
              </w:rPr>
              <w:br/>
            </w:r>
            <w:r w:rsidR="00A96AEC">
              <w:t>Szociológia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Drjenovszky Zsófia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ikrek szocializációs és életvezetési folyamataiban fellelhető hasonlóságok és eltérések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ikrek szocializációja különleges, hiszen ők a társadalom egy kisebb csoportját alkotják, a társadalomba épülve, mégis külön világot alkotva. Kutatásom keretében azt vizsgáltam, hogy miként vélekednek az ikrek saját szocializációjukról és, hogy mit tapasztalnak a környezetük hogyan viszonyul hozzájuk, ikerségükhöz. A szociológia szemszögéből öt típusba sorolható ikrek (egypetéjű lány, egypetéjű fiú, kétpetéjű lány, kétpetéjű fiú, vegyes fiú-lány) esetében a szülői hatás a meghatározó kiinduló pont, amire ráépülnek közösségbe kerülve az ikrekkel kapcsolatos sztereotípiák, elvárások. Hogy mindez mit is vált ki az ikrekből: rivalizálást vagy szorosabb kötődést, melynek révén nehezebben boldogulnak önállóan az életben, erre kerestem a válaszokat. Fontos, hogy hogyan vélekednek az ikrek arról, hogy milyen is ikernek lenni a mai társadalmunkban. A kutatás keretein belül azon tényezőkre próbáltam fényt deríteni, amelyek meghatározó mértékben hatnak azonosan vagy éppen különbözően az ikertestvérekre. 11 félig strukturált interjút készítettem, a szociológia szemszögéből 5 csoportba sorolható felnőtt, 21 – 42 év közötti ikerpárokkal. Az interjúkat online, 2021. október – november folyamán, Teams és Messenger alkalmazásokon keresztül folytattam le, a Covid 19 vírushelyzetre való tekintettel. Az interjúk alanyait hólabda módszerrel ismerősökön keresztül kerestem fel. Az eredmények egyértelműen igazolják, hogy a szülőknek meghatározó, a környezetnek jelentős szerepe van az emberi fejlődés szempontjából. Az ikrek esetében például, hogy mennyire lesz erős a kötődésük, és ezáltal nehezebb az önálló identitásuk kialakulása. A szülők által közvetített ingerek, egy életen át tartó szoros köteléket vagy akár egy életen át tartó feszültséget is eredményezhetnek az ikrekben, amelyet a társadalmi kapcsolatok és elvárások csak tovább mélyíthetnek. Az ikerség hátrányaként jelent meg a rivalizálás témaköre is. Nehezen megfogalmazható hátrány részükről, és jobban végig kíséri életüket, mint ahogy ők is gondolták. Számomra új észrevétel, az ikrek szocializációja kapcsán, az ikernyelvre vonatkozó nemi különbözőségre vonatkoznak. A leány ikreknél volt jellemző, a fiúknál nem jelent meg. A kutatás fő megállapítása, hogy az ikrek a kisgyermekkori kapcsolatukban egymás »referens hatalmává« válnak, ami felnőttkorukban is megmarad. Bíznak gondolkodás nélkül abban, ami ikertestvérüknek bevált. Ez egy egyedi, belső hajtóerő számukra, egy plusz energiaforrás, ami az ikrek sajátossága.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6137051">
    <w:multiLevelType w:val="hybridMultilevel"/>
    <w:lvl w:ilvl="0" w:tplc="408369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6137051">
    <w:abstractNumId w:val="3613705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4246383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