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imre90@gmail.com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Dr.Bozsonyi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intézetvezető, egyetemi docens, 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VÁLASZTÓI MAGATARTÁS TÉRBELI MINTÁZATAI A 2018-AS ORSZÁGGYŰLÉSI VÁLASZTÁSON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demokratikus rendszerünk legfőbb alappillére a választásokon való aktív polgári részvétel. Ezen alkalmakkor a véleményünket és az értékítéletünket egyetlen ikszben kell összegeznünk. Szeretünk úgy tekinteni magunkra, mint akik ilyenkor racionális és megfontolt döntést hoznak, azonban ezen választásainkra a minket körülvevő mikró- és makrókörnyezetből érkező, gyakran nem tudatosított, hatások komoly befolyással bírnak.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közvélemény kutatások során olyan egyéni attribútumok által próbáljuk megérteni a választói magatartást, mint az egyén iskolai végzettsége, anyagi és szocioökonómia helyzete, azonban ezen sajátosságok térbeli különbségekben kulminálódnak, mely különbségek szintén visszahatnak az egyén döntésére. Ha pontosabban megakarjuk érteni a döntéseket befolyásoló tényezőket, akkor ezen térbeli hatásokat is figyelembe kell vennünk.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kerestem a választ, hogy milyen, az egyének felett álló, objektív dimenziók mentén lehet a választási térképen mutatkozó mintázatokat megragadni és megérteni, ezért települési és járási szinten aggregált adatokból adtam becslést a 2018-as és a 2022-es magyar országgyűlési képviselő választáson való részvételre és a pártpreferencia alakulására.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térbeli hatás kontroll alatt tartása végett az egyszerű lineáris regressziós modell mellett olyan térbeli regressziós eljárásokat alkalmaztam, mint a térbeli hiba modellje, amely segítségével a hibák korreláltsága kiküszöbölhető, és ezáltal az exogén változók valós béta koefficienseit kaphatjuk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 választást megelőző turbulens gazdasági (növekvő infláció), belpolitikai (ellenzéki összefogás és politikai botrányok), valamint geopolitikai események (orosz-ukrán háború) ellenére választói szokások által létrejött homogén térbeli rezsimek nagy fokú stabilitást mutatnak a két választás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végső modellek alapján az egy főre jutó személyi jövedelemadó adóalap, a felsőfokú végzettségűek aránya és a 65 év feletti népesség aránya rendelkezett a legnagyobb magyarázóerővel. Ezen exogén változók térbeli eloszlását vizsgálva kijelenthetjük, hogy mindegyik közvetlenül vagy közvetve gazdasági különbségek indikátora, vagyis elsősorban a gazdasági változók mentén választanak a magyarok.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3897">
    <w:multiLevelType w:val="hybridMultilevel"/>
    <w:lvl w:ilvl="0" w:tplc="9382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3897">
    <w:abstractNumId w:val="82593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362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