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PERGER MÍRA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pergermira00@gmail.com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Stróbl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Brexit ír határproblémája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brexittel kapcsolatos jelenlegi nehézségek mind Észak-Írországhoz és annak problémás történelme miatt a különleges helyzetéhez kapcsolódnak. Hat év telt el a 2016-os Brexit-népszavazás óta, és úgy tűnik, egyetlen megoldás sem hoz kielégítő eredményt. A 2022-es év első hónapjaiban a Brexit még most is Észak-Írországot érintő problémákat hoz fel, és a helyzetet tekintve nem túlzás azt feltételezni, hogy a megoldás még sokáig várat magára. A Brexit negatív hatással van az Egyesült Királyságra, mindenekelőtt komolyan veszélyezteti az oly nehezen kivívott békét Észak-Írországban, mivel társadalmi, politikai és gazdasági feszültségeket okoz. A dolgozat első fejezete a Brexit korai szakaszát vizsgálja, különösen az azt megelőző kampányt, amely azt is igyekszik kiemelni, hogy az északír kérdés szinte teljességében kimaradt belőle, valamint összességében bemutatja, hogy már ebben a korai szakaszban mennyi gond és nehézség merült fel. A második fejezet Észak-Írország egyedi és problematikus történelmét és ezért egyúttal különleges helyzetét hangsúlyozza a Brexit kapcsán. Végül a harmadik fejezet azt mutatja be, hogyan tetőzött a Brexit Észak-Írországban, vagyis hogyan és miért sérült az országban nehezen kivívott béke, és merültek fel súlyos problémák. Az első két fejezethez a források színes és változatos palettája állt rendelkezésre mind az interneten, mind fizikai formában, de az utolsó fejezet aktualitása révén az internet tudta a legcélravezetőbb forrásokat biztosítani, amelyek akár napi szinten frissülhettek. A Brexit egyértelműen súlyos terhet jelent Észak-Írország számára, és mint az évek során látható volt, szinte lehetetlen olyan megoldást találni, amely minden félnek megfelelne. Régi sebeket tépett fel, és komolyan veszélyezteti a békefolyamatot, ami magában foglalja a jövőre vonatkozó bizonytalanságot is, mivel a helyzet még mindig nem rendeződött.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85798">
    <w:multiLevelType w:val="hybridMultilevel"/>
    <w:lvl w:ilvl="0" w:tplc="13847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85798">
    <w:abstractNumId w:val="91885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142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