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LAJKÓ FLÓRIÁN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iskolaiskola@gmail.com</w:t>
            </w:r>
            <w:r w:rsidRPr="002361E2">
              <w:rPr>
                <w:i/>
              </w:rPr>
              <w:br/>
            </w:r>
            <w:r w:rsidR="00A96AEC">
              <w:t>Orvosi képzés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Barak Ottó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ENDOTHEL DISZFUNKCIÓ HIV-FERTŐZÖTT SZEMÉLYEKNÉL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90-es évek közepén a HIV-fertőzés kezelésében bevezetett új gyógyszercsoportok (pl. proteáz inhibitorok), valamint a HAART (Highly Active Antiretroviral Therapy) kombinációs terápiának köszönhetően jó értelemben drámaian megváltozott a betegség prognózisa. A korszerű cART (Combination Antiretroviral Therapy) alkalmazásával a HIV-fertőzött személyek túlélési esélye megnőtt, azonban az egyes gyógyszerek által kiváltott diszlipidémia, megváltozott zsírszövet eloszlás és más anyagcserezavar, valamint a HIV-pozitív személyeknél jelentkező krónikus vasculitis az endothel diszfunkció kialakulásának problémáját vetették fel.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kutatásunk célja felmérni a felkar verőér (arteria brachialis) endothel funkcióját a Vajdasági Klinikai Központ Infektológiai Klinikáján kezelt HIV-fertőzött személyeknél.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kutatásban 15 HIV-fertőzött, illetve 15 egészséges férfi vett részt. Az endothel funkció felmérésére az áramlás-mediálta vazodilatációt (Flow-mediated Dilation, FMD) alkalmaztuk. Ultrahang vizsgálat segítségével lemérésre került többek között a brachiális artéria kezdeti, illetve a reaktív hyperaemiát követő maximális átmérője, valamint a SRAUC (Shear Rate Area Under the Curve) és a %FMD.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kapott eredmények elemzésével a HIV-fertőzött személyek felkar verőerén statisztikailag jelentősen (p˂0,05) csökkent endothel funkció figyelhető meg a kontrollcsoporthoz viszonyítva (%FMD a kontrollcsoportnál 7,7±2,3%, addig a HIV-pozitív személyeknél 5,9±1,6%).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kutatás során lemért %FMD értéke alapján megállapítható, hogy a HIV-pozitív személyeknél sérült endothel funkció fedezhető fel. Mindez emelkedett kardiovaszkuláris rizikó előjele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85263">
    <w:multiLevelType w:val="hybridMultilevel"/>
    <w:lvl w:ilvl="0" w:tplc="41518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85263">
    <w:abstractNumId w:val="937852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581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