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DORIAN BATA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sett.bata@gmail.com</w:t>
            </w:r>
            <w:r w:rsidRPr="002361E2">
              <w:rPr>
                <w:i/>
              </w:rPr>
              <w:br/>
            </w:r>
            <w:r w:rsidR="00A96AEC">
              <w:t>History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Károly Orcsik,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mentor,  "Europe" Student Center- Student Dormitory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DEMOCRACY IN CRISIS First reactions of the Hungarian press to the 1928 parliamentary assassination in Yugoslavia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80855">
    <w:multiLevelType w:val="hybridMultilevel"/>
    <w:lvl w:ilvl="0" w:tplc="47975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80855">
    <w:abstractNumId w:val="49580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85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