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KRIPKÓ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kripek13@gmail.com</w:t>
            </w:r>
            <w:r w:rsidRPr="002361E2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Vida Csaba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Közép-Európa biztonsági rendszere a XXI. században – A regionalizmus előretörése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századi biztonsági környezetről elmondható, hogy a globalizáció és a nem állami szereplők megerősödése révén olyan kihívások, kockázatok és fenyegetések jelentek meg a nemzetközi közösségben, amelyekre egy-egy nemzetállam már nem tud önállóan hatékony választ adni. A tanulmány egyik alaptézise az, hogy a világ globalizálódik, ezzel ellentétesen azonban megfigyelhetők regionalizációs folyamatok is. Közép-Európa a hidegháború óta tudatosan vagy tudattalanul elősegíti a regionalizmus erősödését, amelyet elsősorban az euroatlanti integráció idézett elő. A tanulmány elméleti alapját a Regionális Biztonsági Komplexumok Elmélete koncepció adta, amely a nemzetközi kapcsolatok elméletéből ismert koppenhágai iskolához köthető. A komplexumokra jellemző belső dinamikákba beletartozik a biztonsági kérdésekben történű együttműködés is, amelyet Közép-Európára vetítettem. A szubkomplexumként értelmezett térségben számos együttműködési formáció jelent meg, amelyeket a közös érdekek és értékek hoztak létre, majd ezeket a formációkat arra használják fel a tagállamok, hogy a nagyobb nemzetközi szervezetekben – mint például a NATO és az EU – befolyásolják a döntéshozatalt. A kutatás eredményeként az a következtetés vonható le, miszerint a regionális együttműködések biztonság- és védelempolitikai vetülete egyértelműen meghatározó, amelyet a közép- és kelet-európai államok aktívan használnak fel az érdekeik hatékony érvényesítésére. A folyamatosan bővülő és mélyülő regionális formációk nem az euroatlanti integráció ellenében jöttek létre, hanem sokkal inkább annak támogatásáért, finomhangolásáért. A tanulmányban bemutatott együttműködési fórumok leginkább politikai jellegűek, így kevés kézzelfogható eredményt tudnak felmutatni, de ezen formációk legnagyobb pozitívuma a kötetlen és a konzultatív jelleg, hiszen a tagállamok politikai elképzeléseik és motivációik révén alakítják a regionális együttműködéseket, amelyek végső soron kihatnak a nagyobb szervezetekben meglévő, tényleges döntéshozatali folyamatokra.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29853">
    <w:multiLevelType w:val="hybridMultilevel"/>
    <w:lvl w:ilvl="0" w:tplc="61721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29853">
    <w:abstractNumId w:val="218298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809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