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dani.eszter@student.ms.sapientia.ro</w:t>
            </w:r>
            <w:r w:rsidRPr="002361E2">
              <w:rPr>
                <w:i/>
              </w:rPr>
              <w:br/>
            </w:r>
            <w:r w:rsidR="00A96AEC">
              <w:t>Tájépítészet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Kentelky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arh. Kovács Kázmér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Kézdivásárhely főterének revitalizációja és zöldhálózatának 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tájépítészeti revitalizáció, azaz történelmi vagy régi települési zöldfelületek újbóli életre keltése, olyan beavatkozási forma amely megoldásokat kínál a mai városlakók problémáira a múlt és a hagyományok tiszteletben tartásával. (Małgorzata Wilczkiewicz, Magdalena Wilkosz-Mamcarczyk, 2015). A zöldhálózat pedig nagyjából mindenki számára hozzáférhető, meghatározó növény struktúrával rendelkező terek rendszere. (Almási Balázs 2007).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a belvárosi tájépítészeti revitalizáció és zöldhálózat bővítési, megújítási lehetőségének és szükségszerűségének vizsgálata Kézdivásárhelyre vonatkozóan. Ezeknek szerepe a város megújításban, a témához kapcsolódó esettanulmányokon keresztül, megvizsgálva más hasonló erdélyi és külföldi városokat. A város fejlődéstörténetét és archívumait vizsgálva megállapítani a revitalizáció mértékét és módszereit a történeti értékek megóvásával, megvizsgálva, hogy indokolt-e, vagy milyen mértékben indokolt a régi tér visszaállítása. Kiértékelni a zöldhálózat pozitív hatásait nem csak a város ökoszisztémájára, hanem a közegészségügyre. A következő vizsgálatokat végeztem el: település környezete, történelmi analízis, zöldfelületi elemzés, városszerkezeti analízis, a helyszín jelenlegi növényállományának felmérése. Mindezeket a lakósok igényeinek megvizsgálásával egyetemben, kérdőív módszerrel, amely kimutatja a változtatások szükségességének mértékét.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várt eredmény, hogy a revitalizáció több változata lehetséges és szükséges Kézdivásárhely esetében. Hogy fenntartható legyen, fontos szerepet fog játszani a revitalizált közterek zöldfelületekhez való kapcsolása.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05969">
    <w:multiLevelType w:val="hybridMultilevel"/>
    <w:lvl w:ilvl="0" w:tplc="16308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05969">
    <w:abstractNumId w:val="159059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177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