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CSORVÁSI MELINDA-MÁRIA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csorvasim99@gmail.com</w:t>
            </w:r>
            <w:r w:rsidRPr="002361E2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DR. NYÁRÁDY BALÁZS BENCE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balazs.nyarady@gmail.com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Orvostudományi Kar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Dósa Edit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CAROTIS STENTELÉSHEZ HASZNÁLATOS FILTERBEN FENNAKADÓ TÖRMELÉK INCIDENCIÁJA ÉS JELLEGZETESSÉGEI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a. carotis interna (ACI) szűkületek invasiv úton, antegrad stenteléssel is kezelhetők. Az antegrad stentelés történhet proximalis vagy distalis típusú emboliavédelemben, valamint emboliavédő-eszköz alkalmazása nélkül is. Az SE Szív- és Érgyógyászati Klinikáján az antegrad stentelésekre distalis típusú, ún. filteres emboliavédelem mellett kerül sor.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 Prospectiv kutatásunk alapját az a 80 beteg [54 férfi, 26 nő; medián (IQR) életkor: 70,3 (64,5-76,7) év] képezte, akik 2019 és 2021 között tünetmentes, significans (&gt;70%), atheroscleroticus eredetű ACI stenosis miatt antegrad stentelésen estek át Klinikánkon. Vizsgáltuk a cardiovascularis rizikófaktorokat, a társbetegségeket, a stenosis-paramétereket [százalékos érték (DSA), plaque-echogenitas/felszín (ultrahang), hossz, calcificatio, localisatio (CTA)], a stenttípusokat és a filtertörmelék-jellemzőket (szövettani összetétel).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atheroscleroticus rizikófaktorok közül a hypertonia volt a leggyakoribb (86,3%). Cardiovascularis társbetegség az esetek 37,5%-ában állt fenn. A medián (IQR) százalékos stenosisérték 90 (80-90)% volt. Echoszegény/döntően echoszegény plaque 17 (21,3%), míg exulcerált plaque-felszín 23 betegnél (28,8%) fordult elő. A medián (IQR) laesio-hossz 15 (13-22,3) mm volt, súlyos calcificatiót 14 esetben (17,5%) észleltünk, a plaque-ok 52,5%-a pedig a carotis bifurcatio magasságában helyezkedett el. Valamennyi betegnél öntáguló stent került implantatióra (Wallstent: N=62, Roadsaver stent: N=18). A filterben macro- vagy microscopicus törmeléket 40 esetben (50%) találtunk. A filtertörmelék 22 betegnél (27,5%) mész, 3-nál (3,8%) fibroblast, 15-nél (18,8%) pedig ezek kombinációja vagy egyéb (pl. lymphocyta) volt. A filtertörmelék detectálása egyik általunk vizsgált tényezővel sem mutatott összefüggést.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 ACI stentelés során a filterben – a stenosis mértékétől, a plaque morphologiájától és a stent típusától függetlenül – gyakran akad el lesodródó törmelék.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655932">
    <w:multiLevelType w:val="hybridMultilevel"/>
    <w:lvl w:ilvl="0" w:tplc="81380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655932">
    <w:abstractNumId w:val="366559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82473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