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GYÖRFFY LILLA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r w:rsidR="00A96AEC">
              <w:t>ÁOK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MARTON LÁSZLÓ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marton.laci14@yahoo.com</w:t>
            </w:r>
            <w:r w:rsidRPr="002361E2">
              <w:rPr>
                <w:i/>
              </w:rPr>
              <w:br/>
            </w:r>
            <w:bookmarkEnd w:id="1"/>
            <w:r w:rsidR="00C275A3">
              <w:t>ÁOK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RÜSZ-FOGARASI MÁTYÁS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r w:rsidR="00A96AEC">
              <w:t>-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Gáspárik Andrea-Ildikó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MOGYTTE EGÉSZSÉGÜGYI SZAKJAIN TANULÓ MAGYAR ANYANYELVŰ HALLGATÓK KUTATÁSI IGÉNYEI ÉS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 Akár a professzionális, akár az esetleges akadémiai karrierjük szempontjából az egészségügyi szakok diákjai számára is elengedhetetlen a standard oktatás mellett a kutatási lehetőségek-, és a kutatási vágy megteremtése és stimulálása. Vizsgálatunk részét képezte egy országosan végzett, 1016 fős felmérésnek, melyben a romániai felsőoktatásban tanuló magyar anyanyelvű diákok kutatási igényeit és lehetőségeit mértük fel. Szándékunk azon tényezők meghatározása, melyek serkentik vagy eltántorítják a diákokat a kutatói munka elkezdésétől. Emellett, célunk feltérképezni azon akadályokat, amelyekkel a hallgatók a kutatásaik során szembesülnek.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 2021. májusa és novembere között (három részes, online) kérdőíves felmérést végeztünk. Az első részben a válaszolók szociodemográfiai hátterét mértük fel, a második rész az aktív kutatói státusszal rendelkező-, a harmadik, a kutatást nem végző diákoknak szólt. Az adatok statisztikai elemzését az IBM SPSS programban végeztük (korrelációs tesztek, regresszióelemzés).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 A kérdőívet 308 diák töltötte ki, akiknek 21%-a rendelkezett kutatói tapasztalattal. Szignifikánsan többen kutattak a felsőbb évfolyamokon tanulók (p=0,000), a magasabb életkorúak (23,4±1,63 vs. 21,3±1,88, p=0,000) és a középiskolai konferencia-tapasztalattal rendelkezők (p=0,000). A motivációt tekintve a legnagyobb szerepet az önképzésnek tulajdonították (p=0,018). A módszertani tudás és a témavezetői háttér szignifikáns kapcsolatot mutatott. A diákok túlnyomó része önrészből fedezi a költségeket, melyek szignifikánsan magasabbak offline kutatások esetében, a laboreszközök (p=0,016) és fogyóanyagok (p=0,007) miatt. A hiányosságoknál legtöbben az elévült felszerelést (64%), a laborok hiányát (59%) és a túlzott bürokráciát (52%) jelölték meg. A kutatást nem végző diákok a kutatásmódszertani alapismeretek (59%), a témavezető (53%) és a motiváció hiányát (38%) jelölték meg okként a kutatás el nem kezdéséért.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 Eredményeink arra engednek következtetni, hogy a kompetenciák (statisztikai ismeretek, módszertan) és a támogató mentorok, témavezetők hiánya okozza a diákok nem megfelelő viszonyulását a kutatómunkához. Hiányos továbbá a kutató diákoknál a pénzügyi és infrastrukturális háttér. Dolgozatunkkal a hatékony stratégiák szükségességét szeretnénk hangsúlyozni, melyek alkalmazásával a diákok tudományos érdeklődése és a kutatómunkához való viszonyulása kedvezően befolyásolható.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604041">
    <w:multiLevelType w:val="hybridMultilevel"/>
    <w:lvl w:ilvl="0" w:tplc="73001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604041">
    <w:abstractNumId w:val="686040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12342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