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ANASZTÁZIA CSEHI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doracsehi18@gmail.com</w:t>
            </w:r>
            <w:r w:rsidRPr="002361E2">
              <w:rPr>
                <w:i/>
              </w:rPr>
              <w:br/>
            </w:r>
            <w:r w:rsidR="00A96AEC">
              <w:t>Liberal Arts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Csaba Máté Sarnyai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Miklós Sárközy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Feline in Middle Eastern thinking. Appearance of the Felinae and Pantherinae subfamilies of the felines’ in written and material sources of Egyptian polytheism and of Abrahamic religions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04154">
    <w:multiLevelType w:val="hybridMultilevel"/>
    <w:lvl w:ilvl="0" w:tplc="21642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04154">
    <w:abstractNumId w:val="276041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006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