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ferencz.kamilla@gmail.com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Fenesi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Babeș-Bolyai Tudományegyetem - Magyar Biológiai és Ökológiai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Heteromorf termések: csak csírázási stratégiájukban különböznek vagy befolyásolják a felnőttkori rátermettséget is?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termésheteromorfizmus azt jelenti, hogy egy növényegyed több típusú termést hoz létre, melyek morfológiailag és ökológiailag is jelentősen különböznek egymástól. Leginkább terjedési képességükben és csírázási gyorsaságukban mutattak ki különbséget a terméstípusok között. Eddig 18 zárvatermő családból jeleztek heteromorf fajokat, leginkább a fészkesek (Asteraceae) és a libatopfélék (Chenopodiaceae) családjában. Feltételezik, hogy a heteromorf termések a változatos és kiszámíthatatlan környezetű élőhelyeken előnyösek, mint például sivatagokban vagy sós mocsarakban. Kutatásunkban azt vizsgáltuk, hogy (1) az eltérő terméstípusok valóban különböző csírázási stratégiákat takarnak-e, hogy (2) kimutatható-e a különbség az eltérő termésekből kinevelt felnőtt növények esetén is, és hogy (3) közelrokon fajok esetén hasonló módon nyilvánul-e meg a termésheteromorfizmus? Ehhez négy növényfaj (Calendula officinalis, C. arvensis, Galinsoga ciliata, G. parviflora) magjait gyűjtöttük be, csíráztattuk, majd kineveltük a növényeket, és teszteltük allokációs stratégiájukat és fenotípusos plasztikusságukat. Egyértelműen kimutattuk az eltérő termések különböző viselkedését mind a csírázás, mind a felnőttkori rátermettség szintjén, sőt érdekes módon, a közelrokon fajok hasonló terméstípusai között is szignifikáns különbségeket találtunk. Ezek az eredmények bizonyítják a termésheteromorfizmus nagyfokú plasztikusságát, mely nem az életszakasztól, nem a rokonsági foktól, hanem valószínűleg környezeti tényezőktől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50928">
    <w:multiLevelType w:val="hybridMultilevel"/>
    <w:lvl w:ilvl="0" w:tplc="84930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50928">
    <w:abstractNumId w:val="12950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740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