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KÓSA-KOVÁCS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mareszkakosa@yahoo.com</w:t>
            </w:r>
            <w:r w:rsidRPr="002361E2">
              <w:rPr>
                <w:i/>
              </w:rPr>
              <w:br/>
            </w:r>
            <w:r w:rsidR="00A96AEC">
              <w:t>Kinetoterápia a mozgásszervi panaszok kezelésére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Buldus Codruta Florina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Boros-Bálint Julianna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Futósérülések és az izmok fasciarendszere (myofascia) közötti kapcsolat: Esettanulmány az Instrumentális Manuálterápia fájdalomcsökkenésre gyakorolt hatásáról elülső térdfájdalommal küzdő futónál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futók körében igen gyakoriak a térdet érintő sérülések, amelyek nagy része a túlterhelés illetve a myofasciális zavarokkal hozható összefüggésbe. Emiatt egyre nagyobb figyelmet kap a fascia rendszer működésének és a futásban betöltött szerepének elemzése. Ez a fasciális szemléletmód számos új és hatékony kezelési lehetőséget tár elénk a futósérülések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azt vizsgáltuk, hogy a myofasciát célzó, Richelli féle eszközökkel végzett manuálterápia milyen hatással van a szabadidős futó térdfájdalmának csökkenésére. Mindemellett célunk volt annak vizsgálata is, hogy a térdfájdalom hogyan befolyásolja a vizsgálati alany futóteljesítményét és az életminőségét. A vizsgálat során alkalmazott mérések: a fájdalom mérése a Vizuális Analóg Skálával, az ízületi mozgásterjedelem mérése goniométerrel, valamint a dinamikus egyensúly mérése az Y Balance teszttel valósult meg. Kérdőívek segítségével vizsgáltuk azt, hogy a vizsgálati személy térdfájdalma hogyan befolyásolja a futóteljesíményét, illetve azt is, hogy a fájdalom milyen hatással van az életminőségére.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elmondhatjuk, hogy a vizsgálati alany térdfájdalma nagy mértékben csökkent, jelentősen növekedett a csípőízület flexiós és extenziós mozgásterjedelme. A dinamikus egyensúly teszt eredménye a bal alsó végtag esetében 10%-os fejlődést mutat. A futóteljesítmény az UWRI kérdőív szerint 18 ponttal nőtt, valamint az eredmények alapján a vizsgálati személy életminősége 31%-os javulást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84456">
    <w:multiLevelType w:val="hybridMultilevel"/>
    <w:lvl w:ilvl="0" w:tplc="65653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84456">
    <w:abstractNumId w:val="202844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220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