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VENCEL TÍMEA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vencel.timi@gmail.com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Orbán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Kreatív program: Az én filmem, mint fejlesztő módszer az autizmus spektrumzavarral élő serdülők életében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jelen tanulmányban két autizmus spektrumzavarral (ASD) élő serdülő vett részt, amely során egy kreatív filmkészítési folyamat résztvevői voltak. A kutatás fő célkitűzései a két fiú szociális képességeinek, szociális kommunikációjának és érzelemszabályozási képességeinek fejlesztése volt, amelyet a „peer buddy” megközelítés révén hajtottunk végre, melynek célja, hogy a két résztvevőnek a közös munka és egymás segítése révén minél nagyobb lehetősége legyen a fejlődésre. A program során felhasználásra kerültek különböző audiovizuális eszközök, valamint művészetalapú terápiás elemek beemelését is előnyben részesítettük. A videó- és filmkészítés folyamata során megtanulták a videókamera/ fényképezőgép használatát vizuális támogatás és képkártyák alkalmazásával, ezt követően pedig egymásról és saját magukról készített videófelvételekből, képekből összeállítottunk egy- egy rövidfilmet. Ezt a folyamatot egy terápiás elemekkel történő mozizás, majd egy videókonfrontáció zárta. Az egyszemélyes kísérleti dizájn által a fejlődésmenet folyamatos monitorozását vettük alapul. Az eredmények a változók pozitív irányú fejlődését mutatták ki az összes mért területen.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14340">
    <w:multiLevelType w:val="hybridMultilevel"/>
    <w:lvl w:ilvl="0" w:tplc="49565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14340">
    <w:abstractNumId w:val="538143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005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