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ANITA-ENIKŐ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anita.eniko24nagy@gmail.com</w:t>
            </w:r>
            <w:r w:rsidRPr="002361E2">
              <w:rPr>
                <w:i/>
              </w:rPr>
              <w:br/>
            </w:r>
            <w:r w:rsidR="00A96AEC">
              <w:t>Matematika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László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Poincaré sorok gráfokon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témánk az algebrai gráfelmélet, a kombinatorika és az algebrai geometria matematikai tudomány területek határán helyezkedik el, ezek friss kutatásaiból és eredményeiből merítkezik.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Poincaré sorok gráfelméleti aspektusait vizsgálja. A Poincaré sort gráfokra M. Manjunath értelmezte 2020-ban megjelent kézíratában a R. Bacher, P. de La Harpe, T. Nagnibeda által kidolgozott gráfelméleti divizorelmélet segítségével. A dolgozat célja ezen Poincaré sorok megértése és különböző gráfokon való kiszámolása.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elején a gráfokon értelmezett divizorelmélet alapjait mutatjuk be és tárgyaljuk példákon keresztül. Ezt követően a gráfok Jacobi csoportját fogjuk vizsgálni, amely egy véges Abel csoport és számossága megadja a gráf komplexitását, vagyis feszítőfáinak számát. A dolgozat harmadik részében a gráfok divizorjain értelmezett Poincaré sorokat vizsgáljuk. Manjunath igazolja, hogy ezek a Poincaré sorok racionálisak, vagyis polinomok hányadosaként állíthatóak elő, ez lehetőséget ad arra, hogy racionális függvényekre alkalmazott módszerekkel és algoritmusokkal tudjuk vizsgálni őket.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523968">
    <w:multiLevelType w:val="hybridMultilevel"/>
    <w:lvl w:ilvl="0" w:tplc="490550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523968">
    <w:abstractNumId w:val="805239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9082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