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TEMPFLI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lev.tempfli@gmail.com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Csanád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HierNet: Képfelismerés hierarchiába rendezett konvolúciós hálózatokkal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konvolúciós neurális hálózatok (CNN) hatékony módszernek bizonyultak a képfelismerés kihívást jelentő feladatának megoldására a képek jellemzőinek a kinyerésével és a bemeneti adatok belső reprezentációjának megtanulásával, de hagyományosan figyelmen kívül hagyják a bemeneti adatok hierarchiáját.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Szeretnénk bevezetni egy új módszert a CNN-nek egy kvázi döntési fába szervezésére, ahol az élek a CNN-rétegeket és azok jellemző kivonási operációit, a csomópontok pedig az utválasztókat vagy osztályozókat jelentik. Így a bemeneti kép kategóriájának eldöntése úgy történik, hogy a nem levél csomópontnál követjük a besorolások útvonalát, a széleken alkalmazzuk a konvolúciós rétegeket, és a végső döntést egy levél csomóponton hozzuk meg. A döntési fa az adatok hierarchiáját képviseli, például a „járművek” csomópontjában az „autó” és a „teherautó” gyermekcsomópontok. Kis számú kategória esetén ez a fa manuálisan is felépíthető, de bevezetünk egy egyszerű, felügyelet nélküli módszert, amellyel több kategória esetén is létrehozhatunk hasonló fát.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teszteket a CIFAR10, CIFAR100 és a Tiny ImageNet adathalmazokon végeztük, amelyek hierarchiáját automatikusan építjük fel. A CNN gerinceként hagyományosan jól teljesítő modelleket használunk, mint például a ResNet és a VGG16, és összehasonlítottuk megközelítésünket az eredetiek teljesítményével. Minden adathalmaz és gerincháló kombináció esetén, a mi modellünk túlteljesítette a gerincként használt modellt, esetenként akár 2-3 százalékponttal jobb pontosságot elérve.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kísérleteink eredményei megerősítik, hogy ez az architektúra a tervezett módon működik. És bár szinte minden esetben felülmúltuk a gerinchálózatokat, határozottan van még mit javítani, például a csoportosítási algoritmus tovább finomítása, vagy mélyebb hierarchiafákkal való tesztelés.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44247">
    <w:multiLevelType w:val="hybridMultilevel"/>
    <w:lvl w:ilvl="0" w:tplc="77826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44247">
    <w:abstractNumId w:val="706442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179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