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FARAGÓ RICHARD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faragorichard322@gmail.com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FEKETE ÁRPÁD-BENCE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feketebencetyping@gmail.com</w:t>
            </w:r>
            <w:r w:rsidRPr="002361E2">
              <w:rPr>
                <w:i/>
              </w:rPr>
              <w:br/>
            </w:r>
            <w:bookmarkEnd w:id="1"/>
            <w:r w:rsidR="00C275A3">
              <w:t>Adatelemzés és modellezés</w:t>
            </w:r>
            <w:r w:rsidR="00A96AEC">
              <w:br/>
              <w:t>MA, 6.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daniel.ferencz2000@gmail.com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Sulyok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Adrenaline Eye: Automatikus fénykép készítés kalandpark látogatók számára gépi látás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Kalandparkokban a pályák kialakítása miatt gyakran körülményes a látogatókról fényképeket készíteni, miközben átkelnek egy-egy akadályon. Megfelelő számú fényképész alkalmazása és a számukra szükséges infrastruktúra biztosítása jelentős többletköltségekkel járhat.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Adrenaline Eye projekt célja egy automatikus fényképezőrendszer megvalósítása a kalandparkokban felszerelt kamerák segítségével. Első lépésként a kamerák képeket készítenek, amelyeken egy neurális háló sisakfelismerést végez. A detektált sisakon a rendszer felismeri a számot, társítva a képeket a megfelelő felhasználóhoz sisakszám és látogatási idő alapján. Az elkészült album megtekinthető egy webes felületen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több modulból áll, melyek üzenetsorok segítségével kommunikálnak. Két komponens a kamerák kezelésével és a fotók készítésével foglalkozik. További kettő a képeket dolgozza fel gépi látást alkalmazva, valamint egy szolgáltatás gondoskodik a csoportosításról és tárolásról.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75386">
    <w:multiLevelType w:val="hybridMultilevel"/>
    <w:lvl w:ilvl="0" w:tplc="39732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75386">
    <w:abstractNumId w:val="619753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42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