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DÉNES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mihaly.denes57@gmail.com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SZILÁRD-LEHEL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sz.szilard2000@gmail.com</w:t>
            </w:r>
            <w:r w:rsidRPr="002361E2">
              <w:rPr>
                <w:i/>
              </w:rPr>
              <w:br/>
            </w:r>
            <w:bookmarkEnd w:id="1"/>
            <w:r w:rsidR="00C275A3">
              <w:t>Informatika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Simon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Helpline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kisebb vállalkozások és önkéntes szervezetek esetében jellemzően gondot jelent a központi telefonra beérkező hívások célbajuttatása a megfelelő alkalmazottakhoz. Ezt a problémát sok esetben körülményes megoldásokkal kényszerűlnek kezelni, mivel a szükséges költségvetés hiányában nincs lehetőségük a piacon található drágább rendszereket igénybe 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Helpline projekt célja egy olyan költséghatékonyan üzembe helyezhető és fenntartható rendszer elkészítése, ami automatikusan átirányítja a beérkező hívásokat egy időbeosztás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alkalmazás két fő része közé tartozik egy webes felület, ahol a szervezetek vezetői és az alkalmazottak közösen szerkeszthetik órarendjüket egy interaktív naptáron. A szervezet központi telefonjára kitelepített Android alkalmazás, kizárólag a készülék alapfunkcionalitásait használva irányítja át a beérkező hívásokat az időbeosztás szerint éppen aktív alkalmazott telefonjára.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rendszer részletes működését, a használt technológiákat és részletezi a funkcionalitásokat.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50998">
    <w:multiLevelType w:val="hybridMultilevel"/>
    <w:lvl w:ilvl="0" w:tplc="57586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50998">
    <w:abstractNumId w:val="92750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276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