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FÜSTÖS FERENC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fustosferenc@yahoo.com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PÉTER KATALIN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peterkatalin22@gmail.com</w:t>
            </w:r>
            <w:r w:rsidRPr="002361E2">
              <w:rPr>
                <w:i/>
              </w:rPr>
              <w:br/>
            </w:r>
            <w:bookmarkEnd w:id="1"/>
            <w:r w:rsidR="00C275A3">
              <w:t>Informatikai-matematika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Babeș-Bolyai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Sulyok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Mátis Szilárd-Gábor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Szoftverfejlesztő,  Codespring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László Norbert-Péter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Szoftverfejlesztő,  Codespring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Szoftverfejlesztő,  Codespring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Raspberry Kube: Kubernetes platform felépítése és menedzselése Raspberry Pi eszközökön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Raspberry Kube projekt célja egy Kubernetes klaszter felépítése és karbantartása egy Raspberry Pi-okból álló szuperszámítógépen.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lépésről lépésre bemutatja egy skálázható rendszer felépítését Kubernetes orchesztrációs megoldások és Spring mikroszolgáltatások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lépés a Rancherből felügyelhető klaszter fizikai komponenseinek összeállítása. A négy eszköz mindenike rendelkezik egy saját MicroSD kártyával és Raspberry Pi OS Lite operációs rendszerrel, valamint internethozzáféréssel. Az ezekből felépített Kubernetes klaszter konfigurálása során Ansible playbookok segítségével automatikusan a mester csomóponthoz kapcsolódik a másik három, egy egységes virtuális klasztert hozva 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következőkben egy microservice architektúrájú alkalmazás fejlesztésére és kitelepítésére kerül sor, amivel demonstrálható a fent leírt infrastruktúra használhatósága. Az alkalmazás egy mozi jegyeladásainak kezelését teszi lehetővé. A funkcionalitások külön konténerekbe való leosztása a létrehozott környezet sajátosságait hivatott bemutatni. Az így kitelepített alkalmazás reziliens, látogatottság függvényében könnyen skálázható és több szempontból monitorizálható.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61717">
    <w:multiLevelType w:val="hybridMultilevel"/>
    <w:lvl w:ilvl="0" w:tplc="19871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61717">
    <w:abstractNumId w:val="678617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8612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