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CSÓKA-ANTAL ERIKA-ZITA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csoka.erikazita@gmail.com</w:t>
            </w:r>
            <w:r w:rsidRPr="002361E2">
              <w:rPr>
                <w:i/>
              </w:rPr>
              <w:br/>
            </w:r>
            <w:r w:rsidR="00A96AEC">
              <w:t>Kommunikációs készségfejlesztés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Keszeg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PhD, 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GIF-ek és a populáris kultúra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beszélgetéseinkben egyre nagyobb teret nyer a vizualitás, és az igény, hogy érzéseinket és reakcióinkat minél gyorsabban, valósághűbben továbbítsuk, erre szolgálnak az emojik és a GIF-ek. Előzetes kutatásom bizonyította, hogy az online térben történő érzelem és reakciókifejezés a GIF-ek által intenzívebben, humorosabban és személyre szabottabban történik. Továbbá a kettő között az egyik legalapvetőbb különbség az, hogy az emojik rendelkeznek sajátos jelentéssel, míg a GIF-ek megértéséhez szükség van egy komplexebb értelmezési rendszerre egyfajta vizuális, digitális és popkultúrális műveltségre ahhoz, hogy a partnerek közötti kommunikáció sikeres legyen. Kutatásom során azt vizsgálom, hogy ebben a megértési folyamatban, milyen szerepet játszik a popkultúra, mennyire függ össze a beszélgetés sikeressége a partnerek sajátos popkulturális ismereteivel, illetve mennyire határoznak meg azok a GIF-ek amelyeket használunk.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24513">
    <w:multiLevelType w:val="hybridMultilevel"/>
    <w:lvl w:ilvl="0" w:tplc="50558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24513">
    <w:abstractNumId w:val="26824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439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