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FERENCZ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fericz24@gmail.com</w:t>
            </w:r>
            <w:r w:rsidRPr="002361E2">
              <w:rPr>
                <w:i/>
              </w:rPr>
              <w:br/>
            </w:r>
            <w:r w:rsidR="00A96AEC">
              <w:t>Kommunkációs Készségfejlesztés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Keszeg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Interaktivitás a streamingszolgáltatók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streaming video on demand szolgáltatások (SVOD) alapvetően megváltoztatták tartalomfogyasztási szokásainkat, a gyors és sikeres térhódításuk következtében pedig már sokkal inkább azon megy a verseny, hogy hogyan legyenek képesek megtartani pozíciójukat, korábbi befolyásukat. Jelen kutatásom során megpróbálom feltérképezni a Kelet-Európában is elérhető legnagyobb streaming szolgáltatók felületein, illetve a konkrét tartalmaikban rejlő interaktív lehetőségeket, eszköztárat melyek segítségével ezek a szolgáltatók igyekeznek különböző opciókat kínálni a felhasználók számára, hogy meggyőzzék/megtartsák meglévő – és potenciális – közönségüket. A kutatás keretében három komoly felhasználóbázissal és potenciállal rendelkező SVOD szolgáltató, mégpedig a Netflix, mint a jelenleg legsikeresebb streaming szolgáltató, az Amazon Prime Video, valamint ezen az európai térfelén nemrég debütált HBO GO-t váltó HBO Max streaming szolgáltatók kerülnek összehasonlításra. A vizsgálat során egy általam megalkotott/létrehozott elemzési keretrendszerben fogom összevetni a szolgáltatókat, olyan kategóriák segítségével, melyek ötvözik a felhasználói felület/user interface design (UI) elemeit, a különböző affordanciákat, és az ezzel összefüggésben megvalósuló interaktív jellemzőket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41345">
    <w:multiLevelType w:val="hybridMultilevel"/>
    <w:lvl w:ilvl="0" w:tplc="82309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41345">
    <w:abstractNumId w:val="54041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561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