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MADARAS ÁLMOS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madarasalmos@yahoo.com</w:t>
            </w:r>
            <w:r w:rsidRPr="002361E2">
              <w:rPr>
                <w:i/>
              </w:rPr>
              <w:br/>
            </w:r>
            <w:r w:rsidR="00A96AEC">
              <w:t>Menedzsment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Szász Levente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dékánhelyettes,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Fesztiválszervezés kockázatmenedzsmentje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kielemezzük milyen kockázatok járnak egy fesztivál szervezésével, mind a szervezési időszak, mind pedig a rendezvény leforgása alatt. Mindezen lehetséges kockázatok meghatározása után, egy olyan útmutatót alakítunk ki, amely segítséget nyújthat a fesztiválok szervezőinek a lehetséges vészhelyzetek kezelésére.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Annak érdekében, hogy beazonosítsuk a rizikó tényezőket, először meg kell értenünk a logisztikai hátterét egy ilyen rendezvénynek, hiszen a legtöbb kockázat a nem megfelelő logisztika következménye.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során nem csak elméleti síkon gondolkodtunk, hanem erdélyi fesztiválokkal is egyeztettünk, azonosítottuk a kockázatokat, majd megoldást kerestünk rájuk, oly módon, hogy ezek általánosan alkalmazható gyakorlati minták legyenek.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Eredményeinkből kiderül, hogy a bekövetkező veszélyek két nagy csoportba sorolhatóak: külső és belső. A külső veszélyek esetében, olyanokra gondolunk, amelyek felett nincs kontrollunk (pl. időjárás, érdektelenség). A belső veszélyek szervezetlenség, humánerőforrás hiány, vagy nem megfelelő logisztika szüleményei. Elvárásaink alapján a külső veszélyekre úgynevezett vészterv a megoldás, míg a belsőkre az általunk kialakított ajánlások. Ezeknek a módszereknek az alkalmazásával egy eredményesebben megszervezett rendezvény érhető 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30521">
    <w:multiLevelType w:val="hybridMultilevel"/>
    <w:lvl w:ilvl="0" w:tplc="101777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30521">
    <w:abstractNumId w:val="528305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7430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