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ESZTER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molnareszter44@gmail.com</w:t>
            </w:r>
            <w:r w:rsidRPr="002361E2">
              <w:rPr>
                <w:i/>
              </w:rPr>
              <w:br/>
            </w:r>
            <w:r w:rsidR="00A96AEC">
              <w:t>Vállalkozásmenedzsment</w:t>
            </w:r>
            <w:r w:rsidR="00A96AEC"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Szász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Csala Dénes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termelési hálózatok szerepe az iparági növekedés modellezésében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termelési hálózatok szerkezete meghatározza a lokális sokkhatások terjedési mechanizmusait és így az iparágak együttmozgását is. Ez azt eredményezi, hogy a gazdasági növekedés modellezéséhez minél pontosabban meghatározott termelési hálóra van szükségünk.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Tanulmányunkban Leontief input-output modelljét hálózattudományi szemszögből elemezzük. Célunk a termelési háló olyan módon való felépítése egy nemzetgazdaságra, amely lehetővé teszi az iparági növekedést előidéző változások (innovációk) továbbterjedési mechanizmusainak legprecízebb modellezését. Ezt úgy vizsgáljuk, hogy a szakirodalomban népszerű küszöbértéket bíráljuk felül, amely azt határozza meg, hogy a monetáris tranzakciók hány százalékát veszik figyelembe a kutatók a hálóban. Hipotézisünk az, hogy a küszöbérték változtatásával nagy mértékben változik a háló struktúrája és a központi iparágak is. Ez azért jelentős, mert amennyiben a termelési hálózat szerkezetét nem definiáljuk pontosan, az ebből származtatott belső terjedési mechanizmusok is torzítani fognak, ezáltal pedig az iparági növekedést befolyásoló innováció diffúzió modellezés sem lesz pontos.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küszöbértékek mellett, a hálózat topológiájának és centralitási mérőszámainak vizsgálatával az Egyesült Államok 2007-es és 2012-es input-output számláinak adataiból származtatott hálózaton bizonyítjuk hipotézisünket.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148138">
    <w:multiLevelType w:val="hybridMultilevel"/>
    <w:lvl w:ilvl="0" w:tplc="34319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148138">
    <w:abstractNumId w:val="701481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5639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