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KOZMA ELIZ-TIMEA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kozmaeliz@yahoo.com</w:t>
            </w:r>
            <w:r w:rsidRPr="002361E2">
              <w:rPr>
                <w:i/>
              </w:rPr>
              <w:br/>
            </w:r>
            <w:r w:rsidR="00A96AEC">
              <w:t>magyar nyelv- és irodalom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T. Szabó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Verne-féle hagyomány sikertörténeteinek átirata A jövő század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korabeli legmeghatározóbb világirodalmi irányvonalak és magyar egyedi technikák kapcsolódási módjainak feltérképezését, továbbá Jules Verne regényeinek korabeli népszerűségéből levont tanulságokat egy eddig még eléggé fel nem tárt perspektívából mutatom meg. A korabeli magyar sci-fi darabjai eltérő természetűnek tűnhetnek, látszólag nem folyamatos a szövegtípus alakulástörténete. A Jövő század regényének megjelenése előtti évtized Verne-ről szóló sajtós recepciójának és a magyarra fordított Verne-szövegeknek a vizsgálatából azonban az derül ki, hogy korántsem egy szórványos, érdektelen és esetleges történettel állunk szemben. A dolgozatom innen is magyarázza, hogy azokat az összefüggéseket, amelyek a Verne és Jókai sci-fi-szövegei között felfedezhetők. Jókai sci-fije ugyanis a műfaj globális és magyar változatának számos külön-külön létező paradigmáját, kérdésfelvetéseit ötvözi sajátosan, hibridizálja ezeket s ugyanakkor új, a korabeli világirodalmi tendenciákhoz képest is különleges poétikai és világképi megoldásokkal próbálkozik. Kutatásomban három kiemelkedő részprobléma mentén értelmezem ezt a hibridizációt, különös tekintettel arra, hogy Jókai milyen módon integrálja a világirodalmi sci-fi korabeli sikertörténeteit, kiemelten a Verne-féle hagyományt.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78336">
    <w:multiLevelType w:val="hybridMultilevel"/>
    <w:lvl w:ilvl="0" w:tplc="52450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78336">
    <w:abstractNumId w:val="737783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512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