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TELEKI RÉKA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rekateleki00@gmail.com</w:t>
            </w:r>
            <w:r w:rsidRPr="002361E2">
              <w:rPr>
                <w:i/>
              </w:rPr>
              <w:br/>
            </w:r>
            <w:r w:rsidR="00A96AEC">
              <w:t>magyar–angol szak (BTK)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Berszán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Poszt-antropocentrikus figyelemgyakorlatok Závada Péter Gondoskodás című verseskötetében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kutatom, milyen költői kísérletekkel vállalkoznak a kortárs magyar líra egyes alkotásai a humán és nonhumán közti hierarchikus viszonyok lebontására. Kiindulópontként fogadom el, hogy újra kell gondolni azt, az ökológiai krízis kialakulásában is jelentős szerepet játszó antropocentrikus szemléletet, amely a nem emberit az emberi alárendeltjeként határozza meg – és a kutatás alaphipotézise szerint a költészet ebben hatékony segítség. A dolgozat a centrum–periféria viszony kimozdítására tett költői kísérleteket vizsgálja Závada Péter Gondoskodás című kötetében. A versek kivezetnek abból a bejáratott poétikából, hogy a nem emberit a középpontban levő emberi leírására használjuk, ahogyan ez a hagyományos költészetben gyakran történik. Itt olyan „nézésgyakorlatok” kerülnek előtérbe, amelyek a hierarchikus viszony irodalmi újratermelése helyett ember és természet összekapcsoltságára irányítják a figyelmet – arra, ahogy újratanuljuk a másikat és magunkat egymás közelségében.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501463">
    <w:multiLevelType w:val="hybridMultilevel"/>
    <w:lvl w:ilvl="0" w:tplc="813663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501463">
    <w:abstractNumId w:val="375014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37855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