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SZEKERNYÉS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laszloszekernyes@gmail.com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Páncél Szilamér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Liszt és kenyér, őrlési kisérletek a római kézimalommal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történetét a neolitikum óta végigkíséri a gabonafélék fogyasztása. Alapélelmiszer, ezért termesztése, feldolgozása, tárolása, felhasználása létfontosságú volt a Római Birodalomban is. Ebben a dolgozatban egy gabona őrlésére kifejlesztett házieszközt, a római kézimalmot, technikai sajátosságainak jellemzőit, ezek fejlődését, valamint az eszköz hatásfokát vizsgáltam. Ehhez röviden összefoglaltam az erre vonatkozó szakirodalmi forrásokat, megvizsgáltam a mikházi római kori malomkő leletanyagot, és őrlési kísérleteket végeztem egy II. századi római kézimalom replikájával. Célom az volt, hogy rávilágítsak arra, hogyan vált a rómaiaknak köszönhetően ez a házieszköz annyira tökéletessé, hogy mind a mai napig változatlanul megőrizte technikai jellemzőit.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17041">
    <w:multiLevelType w:val="hybridMultilevel"/>
    <w:lvl w:ilvl="0" w:tplc="92983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17041">
    <w:abstractNumId w:val="23617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32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