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TEVELY TITANILLA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titanilla.tevely@gmail.com</w:t>
            </w:r>
            <w:r w:rsidRPr="002361E2">
              <w:rPr>
                <w:i/>
              </w:rPr>
              <w:br/>
            </w:r>
            <w:r w:rsidR="00A96AEC">
              <w:t>Turizmus 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Melanie Kay Smith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fogyasztók megítélése a sötét turizmusról és a sorozatgyilkosokhoz kapcsolódó attrakciókról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felmérje a sötét turizmus keresleti és kínálati oldalát, és egy átfogó képet adjon a sorozatgyilkosokhoz kapcsolódó attrakciókkal szembeni fogyasztói magatartásról primer és szekunder kutatások segítségével. A kutatás során a sötét turizmust mint fogalom került elemzésre annak morális kérdéseivel és okaival, majd a sorozatgyilkosokról készült egy alapos összefoglaló. Tíz város sorozatgyilkosokhoz kapcsolódó attrakcióiról készült tartalomelemzés, hogy bemutassa a különböző típusokat és az oda érkező látogatók tapasztalatait. Végül a fogyasztók véleményének megismerése érdekében kérdőívet készült három kontinens lakossága körében. Az eredmények azt mutatják, hogy a sorozatgyilkos attrakcióknak, bár a legtöbben megkérdőjelezik etikusságát, megvan a saját célközönsége. Vannak, akik szeretnének tanulni a sorozatgyilkosok pszichéjéről, míg mások félni és szórakoztatni akarnak egyszerre. A minta szűkössége miatt a demográfiai jellemzők alapján nem volt szignifikáns különbség, de jól látható, hogy akik sok valódi bűnügyi tartalmat fogyasztanak, azok fogékonyabbak a gyilkosságokhoz köthető látnivalókra.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15159">
    <w:multiLevelType w:val="hybridMultilevel"/>
    <w:lvl w:ilvl="0" w:tplc="13225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15159">
    <w:abstractNumId w:val="485151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881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