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szabo.laura.83@unibge.hu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Krasztev Péter Lajos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K-pop jelenléte Dél-Korea nyilvános diplomáciájában és azon túl.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Dél-Korea egyre jobban magára vonja a figyelmet: legyen szó a gazdaságról és az ahhoz tartozó integrációkról, vagy a kulturális térnyerésről. Az utóbbihoz nagyban hozzájárult a 할료 (Hallyu), avagy a koreai hullám, amely meghozta Dél-Korea popkultúrájának virágzását világszerte. A zene- és filmipar is sorra mutatja fel az eredményeket – ilyen az Élősködők című film Oscar-díja is -, erre pedig az állam is felfigyelt.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vizsgálom, hogy hogyan is aknázza ki ezt a soft power (puha hatalmi) lehetőséget Dél-Korea – főként a nyilvános diplomáciájában, amely szorosan összefügg a kultúrdiplomáciával -, és a K-pop rajongókon keresztül hogyan kezd önmagán túlmutatni a K-pop, mint jelenség.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 előadók, úgynevezett idolok egyre szervesebb részét képezik a nyilvános és kultúrdiplomáciának, ezzel az országimázs tekintetében is meghatározó szerepük van. De milyen út vezetett odáig, hogy dél-koreai előadókat hívnak meg az Egyesült Nemzetek Szövetségének általános közgyűlésére és például a BTS fiúcsapat tagjai diplomatákként vannak számon tartva?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 említettekből következően pedig felmerül a kérdés: egy olyan világszintű jelenség, ami ilyen hatalmas tömegeket mozgat meg, mennyire szakad el a hazájától? Az idolok állásfoglalása bizonyos társadalmi kérdésekben jelentős befolyásoló erőként jelenik meg a rajongók körében, ezzel aktivitásra sarkallva őket. Több esetben pedig a K-pop közösségformáló ereje alapot nyújt a rajongók számára egy agora létrehozásához, ahol azokat a politikai és társadalmi kérdéseket vitatják meg, amelyek őket foglalkoztatják, az ebből kialakuló diskurzusok nyomán pedig – sokszor lokális szinten, Dél-Koreától és annak helyzetétől függetlenül – önállósodnak és aktivizálódnak ezek a közösségek. Mert minél nagyobb egy közösség, annál nagyobb a súlya és ez meglátszik a K-pop közösség erejében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65261">
    <w:multiLevelType w:val="hybridMultilevel"/>
    <w:lvl w:ilvl="0" w:tplc="97709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65261">
    <w:abstractNumId w:val="56165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460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