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hajdurebi17@gmail.com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Vágány Judit Bernadett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pályakezdő fiatalok elhelyezkedési lehetőségei Magyarországon. A munkaerőpiacon elvárt kompetenciák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Sokan gondoljuk azt, hogy a főiskola vagy az egyetem falai közül kilépve, pár hónap alatt találunk állást, hiszen tanultunk eleget érte, de vajon tényleg így lenne? Az Állami Számvevőszék (2021) adatai alapján a felsőoktatásban tanulók száma 16 %-kal csökkent a 2012-2019-es időszakban, azonban még mindig nincs akkora kereslet mint amekkora a kínálat és emiatt évről évre nehezebb a szakmához illeszkedő munkát találnia a pályakezdőknek. A munkakeresési folyamatot pedig tovább nehezítette a Covid-19 járvány megjelenése, ami olyan területek teljes vagy részleges leállást eredményezte, mint a turizmus-vendéglátás, az idegenforgalom, a légi közlekedés illetve a szórakoztatóipar.</w:t>
      </w:r>
      <w:r>
        <w:rPr>
          <w:color w:val="000000"/>
          <w:sz w:val="24"/>
          <w:szCs w:val="24"/>
        </w:rPr>
        <w:br/>
        <w:t xml:space="preserve">A dolgozatomban a következő kérdésekre keresem a választ: Miképp változtak a munkáltatók elvárásai a pandémia hatására? Az érzelmi vagy értelmi kompetenciák érnek-e többet egy munkavállalónál? Az egyetem mellett végzett plusz tevékenységek, mint a munka vagy a diákszervezeti tagság hozzájárulhat-e a gyorsabb elhelyezkedéshez és a sikeresebb karrierhez?</w:t>
      </w:r>
      <w:r>
        <w:rPr>
          <w:color w:val="000000"/>
          <w:sz w:val="24"/>
          <w:szCs w:val="24"/>
        </w:rPr>
        <w:br/>
        <w:t xml:space="preserve">A szekunder kutatás során széleskörű szakirodalmi kutatást végzek. Kiemelten fontos forrásaim lesznek a KSH adatok, a különböző szakirodalmak, internetes források és publikációk. A primer kutatásom keretében kvalitatív és kvantitatív módszereket egyaránt alkalmazok. Először egy online kérdőív segítségével a BGE diákjait kérdezem, hogy mit gondolnak a munakerőpiacon való elhelyezkedésről, az ott elvárt kompetenciákról, illetve a Covid-19 járvány változtatott-e valamit a jövőbeni elképzeléseikről, elvárásaikról. Ezt követően egy fókuszcsoportos interjú segítségével a BGE-KVIK Gundel Károly Gazdaságtudományi Szakkollégium tagjait kérdezem. A következő témaköröket érintem: a motiváció és az értelmi illetve érzelmi kompetenciák, az egyetem melletti munkavégzés és hogy ezek külön-külön milyen mértékben járulnak/járultak hozzá a munkaerőpiacon való sikeres elhelyezkedéshez. Végül egy mélyinterjút készítek egy HR szakemberrel. A mélyinterjú segítségével azt szeretném feltárni, hogy milyen tényezőket vizsgálnak a felvételikor, mennyit számít egy jól megírt CV, milyen kompetenciákat várnak el és mennyiben változtatta meg az elvárásokat a COVID-19 járvány.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28653">
    <w:multiLevelType w:val="hybridMultilevel"/>
    <w:lvl w:ilvl="0" w:tplc="34527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28653">
    <w:abstractNumId w:val="983286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4708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