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RAPPAY BENCE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rbzs@outlook.com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Mezőné Oravecz Titanilla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Budapesti Gazdasági Egyetem és a hallgatók közötti kommunikáció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rendszer átalakítása alatt, egyszerre szélesedett ki a hagyományos egyetemek és az alkalmazott tudományok egyeteme címmel rendelkező felsőoktatási intézmények általános feladatskálája és képzési portfóliója, amelyeknek elsődleges célcsoportja lett a hallgatók közössége. A széles feladatkörök és a folyamatos változások közben az egyetem-hallgató közötti kommunikáció is jelentős átalakulásokon esett 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Egyetemi hallgatóként folyamatosan találkozok a problémával, miszerint a hozzám hasonló 18-25 éves egyetemista korosztály – kiemelten a Budapesti Gazdasági Egyetem hallgatói –, az egyetemi kommunikációt illetően, nehezen érhetőek el mind az offline mind az online felületeken. Az intézményen belüli marketingkommunikáció stílusának, üzenetének és helyének meghatározását nehezíti, hogy a teljes célközönsége további életstílus-csoportokra és szcénákra bontható, akik különbözően reagálnak a befogadott információkra. Mindezek mellett, az Egyetem karai is különböző tulajdonságokkal, speciális hallgatói körökkel rendelkeznek, így a teljes egyetemi kapcsolattartást befolyásolva.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kérdéseimben azt teszem fel, hogy „egyeznek-e az Egyetem által használt kommunikációs csatornák a hallgatók által preferált csatornákkal?” illetve, hogy „milyen fontos a közösségi média szerepe a hallgatók tanulmányi és szabadidős tevékenységeikhez köthető információszerzésben?”.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Szekunder kutatásomban szakirodalmi áttekintés során, interdiszciplináris makroszerkezetű áttekintés módszerével elemeztem a felsőoktatási marketing, valamint a fiatalok médiafogyasztásának témaköreit. Primer kutatásomban kvantitatív kutatást végeztem, kérdőíves felmérés segítségével és ezt megfigyeléssel tarkítottam. Dolgozatomban a kérdőív részeredményeit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 elemzése alapján elmondható, hogy általánosságban a Budapesti Gazdasági Egyetem által használt kommunikációs csatornák egyeznek a hallgatók által preferált médiumokkal. A közösségi média jelentős ugyan, de az egyetemi információszerzésben nem kiemelkedő. A kutatás a BGE kommunikációjának szűk rétegére – az egyetem-hallgató közöttire – helyezi a hangsúlyt. Egy erősebb márkastratégia kialakításához azonban még további mélyebb elemzések szükségesek.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INNOVÁCIÓS ÉS TECHNOLÓGIAI MINISZTÉRIUM ÚNKP-21-1-I-BGE-11 KÓDSZÁMÚ ÚJ NEMZETI KIVÁLÓSÁG PROGRAMJÁNAK A NEMZETI KUTATÁSI, FEJLESZTÉSI ÉS INNOVÁCIÓS ALAPBÓL FINANSZÍROZOTT 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41148">
    <w:multiLevelType w:val="hybridMultilevel"/>
    <w:lvl w:ilvl="0" w:tplc="89618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41148">
    <w:abstractNumId w:val="706411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893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