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ZSELYKE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1nagyzselyke@gmail.com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Szászvári Karina Ágnes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COVID-19 hatása a karrierelképzelésekre a vendéglátóiparban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az ihlette, hogy jobban megismerjem a vendéglátásban dolgozók karrierről alkotott elképzeléseit és annak változásait a Covid-19 miatt bekövetkezett lezárások és korlátozások hatására. Korábban én is dolgoztam vendéglátó egységben, így jobban beleláthattam annak működésébe, és ezért szeretném még jobban megismerni az ott dolgozók karrierrel kapcsolatos elképzeléseit és a jövőre vonatkozó terveit. Kutatásom a vendéglátásban dolgozók karrierelképzeléseivel illetve a COVID-19-nek a karrierdöntésekre gyakorolt hatásával foglalkozik.</w:t>
      </w:r>
      <w:r>
        <w:rPr>
          <w:color w:val="000000"/>
          <w:sz w:val="24"/>
          <w:szCs w:val="24"/>
        </w:rPr>
        <w:br/>
        <w:t xml:space="preserve">Érdekel, hogy a pandémia hogyan befolyásolja a vendéglátásban dolgozók karrierjét és elképzeléseit. Feltételezem, hogy akik igazán szeretik a hivatásukat és elkötelezettek a szakma iránt, kevesebb valószínűséggel váltanak vagy hagyják el a vendéglátást, mint azok, akik kevésbé kötődnek hozzá. Kutatásommal ezt a feltételezést vizsgálom.</w:t>
      </w:r>
      <w:r>
        <w:rPr>
          <w:color w:val="000000"/>
          <w:sz w:val="24"/>
          <w:szCs w:val="24"/>
        </w:rPr>
        <w:br/>
        <w:t xml:space="preserve">A dolgozatom elméleti részében a karrier fogalmát járom körbe - mind hagyományos, mind modern értelmezés alapján - majd az ezzel kapcsolatos elméleteket vázolom fel részletesebben. A karriersiker definícióját szubjektív és objektív nézőpontból is vizsgálom, és kitérek a formaváltó és határváltó karriermegközelítésekre is. A személyiségfejlődés modelljét összevetem a karrier fejlődésével, majd az elméleti rész zárásaként a karrierelhagyás különféle okait ismertetem.</w:t>
      </w:r>
      <w:r>
        <w:rPr>
          <w:color w:val="000000"/>
          <w:sz w:val="24"/>
          <w:szCs w:val="24"/>
        </w:rPr>
        <w:br/>
        <w:t xml:space="preserve">Kutatásom feltáró jellegű, ezért kvalitatív módszertant használtam. A karrierrel kapcsolatos vélekedéseknek és a pandémiának a karrierre gyakorolt hatásainak feltárása érdekében interjúkat készítettem a vendéglátóiparban dolgozó tulajdonosokkal, illetve alkalmazottakkal, vezetőkkel, és beosztottakkal.</w:t>
      </w:r>
      <w:r>
        <w:rPr>
          <w:color w:val="000000"/>
          <w:sz w:val="24"/>
          <w:szCs w:val="24"/>
        </w:rPr>
        <w:br/>
        <w:t xml:space="preserve">Az eredményeim azt valószínűsítik, hogy akik mély szakmai elkötelezettségről számolnak be, azok továbbra is kitartanak a szakmájuk illetve karrierjük mellett és bizakodóak a jövővel szemben. Ugyanakkor a nagyobb munkatapasztalattal rendelkezők a karrierjük feletti csökkent befolyás élményéről számolnak be, de az elmúlt időszak nehézségein felülkerekedtek és megerősödtek, így várhatóan kitartanak a választott karrierjük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34792">
    <w:multiLevelType w:val="hybridMultilevel"/>
    <w:lvl w:ilvl="0" w:tplc="80284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34792">
    <w:abstractNumId w:val="11434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062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