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RÁDAI ZOLTÁN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radaizoli55@gmail.com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Vállalkozásfejlesztési Intézet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Mizik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környezetvédelem és a költség dilemmája: mennyivel ér többet a bioüzemanyag?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környezetvédelem napjaink egyik legfontosabb és legismertebb témája. Szinte minden ember fontosnak tartja, viszont a változás sokszor kényelmetlenséggel, illetve költséggel jár. A kutatás az egyik legszennyezőbb szektorral, a közlekedéssel kapcsolatos környezettudatosabb váltás, a bioetanol adaptálását vizsgálja. A témán belül az árérzékenység, mint esetleges akadály kerül vizsgálatra. Fizetnének-e a fogyasztók prémiumot a környezettudatosabb bioetanolért, és ha igen, pontosan mennyit? A kutatás során kérdőíves primer adatgyűjtés történik, melyből klaszterelemzéssel kerülnek feltárásra a különböző fogyasztói csoportok. Kutatásom eredménye segíthet a bioetanol magyarországi fő fogyasztói csoport meghatározásában.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63159">
    <w:multiLevelType w:val="hybridMultilevel"/>
    <w:lvl w:ilvl="0" w:tplc="46596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63159">
    <w:abstractNumId w:val="516631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4355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