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RATKÓCZY DÁNIEL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ratkoczydaniel@gmail.com</w:t>
            </w:r>
            <w:r w:rsidRPr="002361E2">
              <w:rPr>
                <w:i/>
              </w:rPr>
              <w:br/>
            </w:r>
            <w:r w:rsidR="00A96AEC">
              <w:t>Gazdaságinformatikus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Informatika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Mizik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Zárt, többszintes, precíziós gazdaságok megvalósíthatósága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precíziós mezőgazdaságok egyik megvalósulási formája a zárt, vertikális farm. A digitalizáció és az újonnan megjelenő gazdálkodási módszerek ötvözésével létrejövő gazdaságok számos előnnyel rendelkeznek és felveszik a versenyt az iparszerű gazdálkodással. A precíziós gazdálkodás szabadföldi megvalósításának eredményeként a termelés hatékonysága növelhető. A zárt rendszerek esetén ez kibővül, a globális felmelegedés okozta szélsőséges időjárási kockázati faktor nagymértékű csökkentésével. Az új gazdasági módok bevezetése kedvező, mivel a környezeti terhelés és ökoszisztéma pusztulás mértékét jelentősen csökkenti. Egy zárt rendszerben ez kiterjedhet mind a környezetkímélő eljárások alkalmazására mind az élelmiszer ellátási lánc változására. A termelési költségek csökkentése képessé teszi a precíziós gazdaságokat az iparszerű gazdálkodással szembeni előnyszerzésre.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640605">
    <w:multiLevelType w:val="hybridMultilevel"/>
    <w:lvl w:ilvl="0" w:tplc="676865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640605">
    <w:abstractNumId w:val="426406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109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