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VIOLETTA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violetta.szabo@stud.uni-corvinus.hu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élelmiszertermelők szerepe és helyzete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században mind a hűtési technológia, mind pedig a szállítási lehetőségek fejlődése lehetővé tette, hogy a gyorsan romló élelmiszerek, a korábban tapasztaltnál sokkal nagyobb távot tehessenek meg termelőtől a fogyasztóig. Ennek eredményeképpen verseny alakult ki, a cél a termelésben a hatékonyságnövelés lett, a mezőgazdaságban pedig az intenzív termelés volt jellemző. Az intenzív termelés a hosszú láncokon belül azonban mind a környezetre, társadalomra mind pedig gazdaságra negatív hatást gyakorolt. Mindezek következtében kialakult a tudatos fogyasztók rétege, akik a fentebb felsorolt aspektusok ellen tenni vágytak, így előnyben kezdték részesíteni az alternatív élelmiszerláncokon (Rövid Élelmiszer Ellátási Láncok, REL-ek) keresztül beszerezhető élelmiszereket. A REL-eket rengeteg szakirodalom vizsgálja mind fogyasztói, termelői és üzemeltetői oldalról. Kutatásomban a Rövid Ellátási Láncokat termelői és fogyasztói oldalról egyaránt vizsgáltam, mely során a kvalitatív kutatás két fajtáját egyaránt alkalmaztam. Az adatgyűjtésem egy fogyasztók által kitöltött kérdőíven, illetve két általam készített interjún alapul. Az adatok elemzését ezután, a korábbiakban már részletesen ismertetett, deduktív megközelítések alapján elemeztem, következtetéseket vontam le. Összességében a kapott eredmények alapján elmondható, hogy a Rövid Ellátási Láncokon keresztül történő értékesítés és vásárlás nagy népszerűséget nyert az utóbbi évtizedekben, melyet korábbi tanulmányok is kimutattak. A dolgozatban kapott eredményekkel is alátámaszthatók a korábbi eredmények, hiszen mind termelői, mind pedig fogyasztói részről pozitív visszacsatolás érkezett a REl-ekkel és azok népszerűségével kapcsolatban. A REL-eken keresztül egyre nagyobb számban vásárolnak a fogyasztók, melyet a vállalkozók is megerősítették az interjúk során. A fogyasztói kérdőívből pedig kiderül, hogy a fogyasztók egy rétegének igénye van a minőségi, nyomon követhető és értéket képviselő hazai kistermelők által előállított élelmiszereknek.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93937">
    <w:multiLevelType w:val="hybridMultilevel"/>
    <w:lvl w:ilvl="0" w:tplc="52130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93937">
    <w:abstractNumId w:val="12993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712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