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GRANÁT MARCELL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granatcellmar98@gmail.com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Gazdaság- és Közpolitika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fejlettségi mutatók hatása a termékenységi arányra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 fejlett világ demográfiai trendjeinek rendkívül széles irodalmára figyelünk, akkor a gazdasági és humán fejlődési tényezők termékenységi rátára gyakorolt ​​hatásának bizonytalansága sokáig nem fedhető le. Számos empirikus tanulmány érvel a fejlődés J-alakú hatásának megléte mellett, de sok tanulmány ennek az ellenkezőjét állítja. Jelen cikk célja, hogy regionális megfigyeléseken alapuló fejlett panelökonometriai modellel járuljon hozzá a szakirodalomhoz. A humán fejlődési tényezőkön (életszínvonal, iskolai végzettség, egészségügy) túlmenően elemzésemet a fiatalok munkanélküliségi és a családtámogatási mutatóival, mint függő változókkal bővítem. Fontos megjegyezni, hogy a munkanélküliségi statisztikák sok régió esetében csak kritikusan rövid időszakra állnak rendelkezésre. Az adathalmaz ezen erősen kiegyensúlyozatlan jellegének kezelésére – miközben nem utasítom el az ifjúsági munkanélküliség szabályozásának lehetőségét – a modellt két különböző modellezési kerettel becsülöm: az egyik a fiatalok munkanélkülisége nélküli, a másik pedig azzal. Ennek eredményeként a tanulmány megerősíti azt az empirikus bizonyítékot, hogy a fejlett országokban a növekvő humán fejlődés pozitív hatással van a teljes termékenységi rátára, és a jövedelem a legfontosabb összetevő. Ez a megállapítás robusztus az említett két keretrendszerre. Ezzel szemben a kutatás csak hetes bizonyítékokkal rendelkezik a családtámogatási kiadásoknak a teljes termékenységi rátára gyakorolt ​​jelentős hatásáról hosszú távon.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05503">
    <w:multiLevelType w:val="hybridMultilevel"/>
    <w:lvl w:ilvl="0" w:tplc="18233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05503">
    <w:abstractNumId w:val="24005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828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