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SZENTISTVÁNYI ISTVÁN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jszentistvanyi@gmail.com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Badics Milán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fától az erdőt - Az irányított feszítőfák alkalmazása a rendszerszintű kockázatok pénzügyi hálózatokra építő elemzésében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irányított feszítőfák módszerének alkalmazási lehetőségeit vizsgálja a pénzügyi hálózatok elemzése terén azzal a céllal, hogy a pénzügyi intézmények közötti rendszerszintű kockázatok jobban megbecsülhetők legyenek. Az elemzésben számos ország bankjainak irányított és súlyozott hálózatát páronkénti Granger-oksági kapcsolatok hozzák létre, az adott pénzügyi intézmények hozamainak és volatilitásának idősoraiból. Az általában használt hálózati mutatók, mint centralitás-értékek és a kimenő/bemenő kapcsolatok a teljes hálózat mellett az irányított feszítőfákra is ki lettek számítva. Azzal, hogy csak kevesebb, a leginkább fontos kapcsolatok élei maradnak meg a hálózatban, az erre vonatkozó mutatók növelik az elemzés információtartalmát azzal, hogy csökkentik a jelentéktelen kapcsolatokból származó zajt. Egy regressziós elemzés megmutatja a hálózatok tulajdonságai és a vállalatok piaci teljesítménye közötti általános kapcsolatot, valamint mintán kívüli predikciót is lehetővé tesz. A regressziós modellek összehasonlítása azt mutatja, hogy azok a specifikációk, ahol a teljes hálózat mutatói helyett vagy mellett az egyszerűsített feszítőfa mutatói szerepelnek, jobban képesek jelezni a bankok veszteségeit válság idején.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78635">
    <w:multiLevelType w:val="hybridMultilevel"/>
    <w:lvl w:ilvl="0" w:tplc="64189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78635">
    <w:abstractNumId w:val="81678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723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