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GRANÁT MARCELL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granatcellmar98@gmail.com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Gazdaság- és Közpolitika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DOROTTYA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sz.dorottya3@gmail.com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Közgazdasági elemző</w:t>
            </w:r>
            <w:r w:rsidR="00A96AEC">
              <w:br/>
              <w:t>MSc,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Közpolitika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hozamgörbék recesszió előrejelző képességének empirikus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okból kifolyólag az államkötvények hozamgörbéje a recessziók pontos előrejelzőjének bizonyul az USA-ban. Tanulmányunkban empirikusan vizsgáljuk meg, hogy az európai országok esetében is megfigyelhető-e ez az összefüggés. Az elemzési eszközök körébe tartozik a Hodrick-Prescott-filter, illetve a probit modell. A szakirodalomban megtalálható modellezési eljárást kívánjuk kiterjeszteni az optimális államkötvény lejárat párosítású szpred meghatározásával, és annak vizsgálatával, hogy eredményünk robosztusságot mutat-e az európai hozamgörbékre kiterjesztve is. Kutatásunk fő eredményei közé tartozik, hogy az Egyesült Államok esetében legjobb előrejelzőnek a 7 és 1 éves lejáratú államkötvények hozamából számított szpred bizonyult a legjobb előrejelzőnek, amely hasonlóan jól prediktálja a gazdasági válságok megjelenését az európai országok esetében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36722">
    <w:multiLevelType w:val="hybridMultilevel"/>
    <w:lvl w:ilvl="0" w:tplc="69112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36722">
    <w:abstractNumId w:val="93936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622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