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RAJKA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laszlo.rajka@gmail.com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működési kockázati modellek vizsgálata az extrém értékek és a forgatókönyv-elemzés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működési kockázatok kérdéskörét vizsgálja, melyben külön hangsúlyt fektet az AMA megközelítés bemutatására. A dolgozat első sorban arra keresi a választ, hogy az AMA modellben alkalmazott becslésre, milyen hatással van az extrém értékek előfordulása, illetve a forgatókönyvek alkalmazása. A vizsgált kérdés mellett összefoglalásra kerülnek a szabályozói környezet aspektusai és az iparban használt gyakorlati számítások és modellek módszertanai. Megállapításra kerül eredményként, hogy az egyes veszteségkategóriákon belül a bekerülő extrém értékek akár 70%-al is megnövelhetik a tőkekövetelményt. A dolgozat külön kitér az bekerülési küszöböt meghaladó túl alacsony értékekre is. Ezen értékek 90%-os kilengést is okozhat az adott kategóriára vonatkozó tőkekövetelményben. A forgatókönyvek hatása is jelentősnek bizonyul a módszertani vizsgálat szerint, amelyben külön szerepe van, hogy az adott szcenárió az eloszlás görbe, melyik részét bővíti a szimuláció során. Az említetteken túl a dolgozat kitér a csoportösszevonások hatására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76650">
    <w:multiLevelType w:val="hybridMultilevel"/>
    <w:lvl w:ilvl="0" w:tplc="19427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76650">
    <w:abstractNumId w:val="62576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570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