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BÁNKI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bence.banki@stud.uni-corvinus.hu</w:t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Közgazdaságtan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Kollai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Dél-Szlovákia, az elhanyagolt régió? Szlovákia magyarlakta területeinek gazdasági teljesítménye a politika árnyékában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területi egyenlőtlenségek hosszú ideje a szlovák társadalom és gazdaság egyik legkínzóbb problémáját jelentik. Az etnikailag heterogén Szlovákiában komolyan befolyásolhatja egész térségek alakulását, hogy melyik pártok rendelkeznek az erőforrások fölött. A dolgozat következésképpen a diszparitások déli-északi, magyar-szlovák vetületének vizsgálatára összpontosít. Tényleg igaz lenne az a gyakran elhangzó állítás, miszerint Dél-Szlovákia csak egy mostohagyerek a szlovák kormányok szemében? Valóban befolyásolja a dél-szlovákiai területek gazdasági mutatóinak alakulását az, hogy a felvidéki magyarok által támogatott pártok miképp részesülnek a politikai hatalomból? Ezeknek a kérdéseknek a megválaszolása csak a demográfiai jellemzők, a közigazgatási rendszer és a politikai fejlődés sajátosságainak együttes figyelembevételével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rámutat, hogy Szlovákia magyarlakta területei az országos átlagnál szinte minden tekintetben alulfejlettebbek. Kifejezetten kedvezőtlenek a déli járások munkaerőpiaci statisztikái: a bérek alacsonyak, miközben az állástalanok aránya évtizedek óta meghaladja az országos átlagot. Az előnytelen foglalkoztatottsági adatok többek között a közlekedési infrastruktúra fejletlenségéből és a magas hozzáadott értékű gazdasági tevékenységek hiányából eredeztethetők.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különbségek mérséklésében kitüntetett szerep hárul a déli régió lakosságát képviselő politikai pártokra. Az, hogy 1998 óta összesen tizennégy éven át a központi kormányzat részei voltak ezek a csoportok, pozitív hatással volt a foglalkoztatottsági mutatók alakulására. A kormányzati támogatások és az infrastruktúra-fejlesztés tendenciáiban szintén jelentős ingadozás figyelhető meg attól függően, hogy milyen a magyar pártok érdekérvényesítő-képessége. Ezzel szemben sem a regionális GDP, sem az átlagbérek változása nem magyarázható a politikai hatalom összetételében bekövetkező változásokkal.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új szempontokkal egészíti ki a szlovákiai regionális különbségekről való gondolkodást. A kutatás eredményei többek között a stratégiaalkotás, a politikai kommunikáció és szakpolitikák értékelése terén is hasznosíthatók.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91221">
    <w:multiLevelType w:val="hybridMultilevel"/>
    <w:lvl w:ilvl="0" w:tplc="51109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91221">
    <w:abstractNumId w:val="91091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41693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