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HALÁSZ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agnes.halasz@uni-corvinus.hu</w:t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Kenesei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oktatás elfogadásának magyarázó tényezői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 tavaszán Magyarországot is elérte a COVID-19 vírus, amelynek hatására a fizikai távolságtartás jegyében a felsőoktatásban dolgozóknak és tanulóknak – ahogy az ország lakosságának jelentős részének is – szinte egyik napról a másikra kellett átállnia online munkavégzésre. Az új oktatási forma teljesen más tanítási/tanulási stílust, napirendet, stratégiát, eltérő munkaeszközöket, az online technológia alkalmazását igényelte a felsőoktatás szereplőitől is. Saját tapasztalatimból kiindulva a felsőoktatásban résztvevő hallgatók technológia-elfogadásához vezető tényezők kutatását tűztem ki célul. Kíváncsi voltam, hogy a távoktatás során a hallgatókat milyen tényezők segítették az új oktatási formára való átálláskor. Első lépésként egy szisztematikus irodalmi áttekintő (Systematic Literature Review, SLR) készítésével rendszereztem az általam talált, felsőoktatásban vizsgált technológia-elfogadással foglalkozó szakcikkeket. Ezt követően egy kvantitatív, kérdőíves megkérdezés adatait dolgoztam fel, majd a strukturális egyenletek módszerével modellt alkotva vizsgáltam meg azon tényezőket, amelyek a hallgatók online tanulás használati szándékát befolyásolhatták. Az UTAUT modell kérdésein alapuló kérdőívet több magyarországi felsőoktatási intézményből összesen 334 hallgató töltötte ki, amelyből 307 volt érvényes válaszadás. A modell tényezői közül a várható teljesítmény, a várható szükséges erőfeszítés és a hedonista motiváció változók direkt, míg az autonómia, valamint a személyes interakció igény változók indirekt módon hatottak a használati szándékra. Az öt konstrukció 61%-os varianciával magyarázza az online tanuláshoz vezető használati szándékot.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69608">
    <w:multiLevelType w:val="hybridMultilevel"/>
    <w:lvl w:ilvl="0" w:tplc="64721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69608">
    <w:abstractNumId w:val="76269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530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