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LŐRINC TÖRÖK</w:t>
            </w:r>
          </w:p>
          <w:p w:rsidR="00C275A3" w:rsidRDefault="00186641" w:rsidP="00C275A3">
            <w:pPr>
              <w:pStyle w:val="Hallgatokepzes"/>
            </w:pPr>
            <w:r w:rsidRPr="002361E2">
              <w:rPr>
                <w:i/>
              </w:rPr>
              <w:t>toroklorinc@gmail.com</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Dániel Horn</w:t>
            </w:r>
          </w:p>
          <w:p w:rsidR="00DB4822" w:rsidRDefault="00DB4822" w:rsidP="009763E0">
            <w:pPr>
              <w:pStyle w:val="Konzulensektitulus"/>
            </w:pPr>
            <w:r w:rsidRPr="00DB4822">
              <w:t>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or private? The effect of financial status on a higher education institutes academic success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Educations financial situations have become one of the most popular topic in recent years. In Hungary, there were more events (CEU, Corvinus, Fundan) that received wide press coverage. These events make people interested in the question of what the difference is between public and private funding universities and which can be the more successful model in the future. This study is looking for empirical evidence between the foundation form of the universities and their academic success. The author investigates the question with the help of the ETER (European Tertiary Education Register) and the THE Rankings, which is a yearly published list of the top universities based on different indicators. The outcome shows that there is a significant relationship between these two variable, and private funding universities perform better in the yearly rankings. However, it also shows that within Europe, the public and private sectors in higher education are not sharply separated, and their funding structures are similar in many aspects, so it would be worthwhile to investigate the issue in further research involving countries on other continents.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90205">
    <w:multiLevelType w:val="hybridMultilevel"/>
    <w:lvl w:ilvl="0" w:tplc="39388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90205">
    <w:abstractNumId w:val="44690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618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