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d.viktoriaaa@gmail.com</w:t>
            </w:r>
            <w:r w:rsidRPr="002361E2">
              <w:rPr>
                <w:i/>
              </w:rPr>
              <w:br/>
            </w:r>
            <w:r w:rsidR="00A96AEC">
              <w:t>Regionális és környezeti gazdaságtan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Nemzetközi, Politikai és Regionális Tanulmányok Intézete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Széchy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zöld lakáshitelezés: Kihívások és Lehetőségek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éghajlatváltozás és annak negatív hatásai napjainkban egyre fokozottabb figyelmet kap nemcsak társadalmi, hanem politikai és gazdasági szinten is. Számos szakirodalom megerősítette, hogy a pénzpiaci szereplők finanszírozási tevékenységük nélkül, aligha képzelhetők el a környezeti és klímacélok elérése. A pénzügyi szektort fenyegető klímakockázatok és a fokozódó társadalmi nyomás még inkább érdekelté teszik a pénzügyi ágazatot, olyan finanszírozási megoldások kialakítására, melyek segítik a éghajlatvédelmi befektetések megteremtését. Tanulmányomban a zöld lakáscélú hiteleket vizsgáltam, melynek célja többek között a lakóingatlanok energetikai korszerűsítése. Európai Uniós és hazai szinten ugyanis a lakásállomány energetikailag korszerűtlennek tekinthető. A lakóingatlanok energiahatékonyságának javításával, valamint a megújuló energiafelhasználás növelésével azonban jelentős kibocsátást lehetne megelőzni. Az utóbbi évek egyértelmű növekedést mutatnak a zöld célú kölcsönök tekintetében, azonban mértékük még továbbra is eltörpül a globális hitelállományhoz képest, különösen Magyarországon, ahol egyelőre még nincsenek jelen ilyen pénzügyi termékek. A kutatás folyamán, ezért arra kerestem a választ, hogy milyen feltételek kellenek ahhoz, hogy a hazai bankok környezeti célokat elősegítő, lakóingatlanokra fordítható hiteleket kínáljanak. Kutatómunkám során kvalitatív kutatási módszert alkalmazva, a hazai hitelintézetek körében félig strukturált interjút használtam, annak felmérésére, hogy milyen motivációs és akadályozó tényezők húzódnak a zöld lakáshitel bevezetése mögött. Munkámat mélyebb megvilágításba helyezve fókuszcsoportos interjú segítségével vizsgáltam meg, hogy a hazai lakosság miképp vélekedik a lakóingatlanokhoz köthető energiahatékonysági és megújuló energia beruházásokról és azok zöld hitel általi finanszírozásáról. A vizsgálat során az derült ki, hogy Magyarország speciális helyzetben van abban a tekintetben, hogy az állam egy másik fontos célt próbál elérni, melynek eszközei konkurenciát jelentenek a zöld lakáshitelek számára. A 2020 óta tartó koronavírus-járvány okozta gazdasági helyzet kezelése is tovább nehezíti a hazai kereskedelmi bankok mozgásterét. A hitelintézetek szerint, rövid távon a zöld lakáshitel jelenleg nem térül meg, azonban egyértelműen látják benne az üzleti lehetőséget, így egyelőre várnak a piac tisztulására, hogy hatósági ösztönzők segítségével a megfelelő pillanatban elkezdhessék a szükséges termékfejlesztési lépéseket.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69105">
    <w:multiLevelType w:val="hybridMultilevel"/>
    <w:lvl w:ilvl="0" w:tplc="28300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69105">
    <w:abstractNumId w:val="84369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9449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