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ADÉL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adel.kelemen11@gmail.com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Nemzetközi, Politikai és Regionális Tanulmányok Intézete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Bozóki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Értékelési módszerek vizsgálata fenntartható fejlődési mutatók környezeti szempontjain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jólét mérésére legtöbbször gazdasági indexeket használnak. Azonban egyre nagyobb szerepet kapnak a gazdasági tényezők mellett a környezeti és társadalmi szempontok is, így az elmúlt években számos alternatív fejlettségi indexet dolgoztak ki az országok jólétének mérésére. A fenntarthatósági indexek módszertani hátterében jelentős eltérések tapasztalhatók. A legszembetűnőbb különbség, hogy más mutatókat vonnak be a vizsgálatba annak megfelelően, hogy a fenntarthatóság mely aspektusát helyezik a középpontba. Ennek köszönhetően az indexek eltérő ország rangsorokat produkálnak, de a módszertani háttér tanulmányozásakor egyéb eltérések is felfedezhetők. Az indexek értékelő függvényei is gyakran eltérnek, például egyes tényezők esetén a kapható pontokat a legjobban és a legrosszabbul teljesítő országokhoz mérik, míg más tényezőkhöz elméleti határokat adnak meg. Így megeshet, hogy egy ország sem ér el maximális vagy minimális pontot.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azt vizsgáltam, hogy egy teljesítménymutató értékelő függvénye és a súlya külön-külön mekkora befolyásoló erővel bír egy fenntarthatósági index eredményeire. Hipotézisem, hogy egy szempont súlyának módosítása kompenzálható az értékelő függvény módosításával és fordítva. Vizsgálatom során azt tapasztaltam, hogy a szakirodalomban az értékelő függvényekre nem fektetnek akkora hangsúlyt, mint a szempontsúlyokra, így célom volt előbbi fontosságára rávilágítani.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Environmental Performance Indexen részleges reprodukálásán keresztül empirikusan bemutatom, hogy más szempontsúly és értékelő függvény használatával kihozható az eredeti pontszám. Így a két paraméter ugyanolyan jelentős szerepet tölt be az indexekben. A számítás során az értékelő függvények egyedüli rangsorra gyakorolt hatását is vizsgálom, mely számottevő változást okoz az országok sorrendjében.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01030">
    <w:multiLevelType w:val="hybridMultilevel"/>
    <w:lvl w:ilvl="0" w:tplc="27768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01030">
    <w:abstractNumId w:val="822010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4765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