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BERTA LUCA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lucaberta523@gmail.com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Marketing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KARA ZSUZSANNA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karazsuzsanna64@gmail.com</w:t>
            </w:r>
            <w:r w:rsidRPr="002361E2">
              <w:rPr>
                <w:i/>
              </w:rPr>
              <w:br/>
            </w:r>
            <w:bookmarkEnd w:id="1"/>
            <w:r w:rsidR="00C275A3">
              <w:t>Kereskedelem és marketing</w:t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Marketing Intézet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Kasza- Kelemen Kata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BCE 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ADOMÁNYOZÓ MINT FOGYASZTÓ - AVAGY AZ ADOMÁNYOZÁS MOTIVÁCIÓINAK VIZSGÁLATA ESETTANULMÁNYOK ÉS ADATELEMZÉS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középpontjában az a kérdés áll, hogy milyen belső tényezők motiválják az egyént társadalmi vagy politikai célok pénzadománnyal való támogatásra. Ehhez először megvizsgál korábbi adományozást vizsgáló kutatásokat, majd egy új aspektust vezet be, a kivonulás, tiltakozás, hűség mechanizmusait, hogy feltárja hogyan reagál az adományozó a minőségromlásra. A hagyományos üzleti vállalkozásokra vonatkozó kivonulás, tiltakozás hűség definíciót a nonprofitoknál értelmezi és három esettanulmányon a Gyermekrák Alapítvány, a Terézvárosi Foglalkoztatást Elősegítő Nonprofit Kft. és a Marom Alapítvány gyakorlati példáján keresztül vizsgálja meg. Az esetek alapján megállapítja, hogy az adományozók minőségromlásra adott reakcióit nagymértékben befolyásolja a fogyasztói szükségletek értékekkel és érzelmekkel való töltöttsége. A korábbi kutatások és az esetek következtetéseiből két hipotézist állít fel az adományozás és a bizalom összefüggéseivel kapcsolatban, melyeket logisztikus regressziós modell segítségével vizsgál meg. A dolgozat arra a következtetésre jut, hogy az egyének közötti bizalom szintjének emelkedése szignifikáns pozitív hatást gyakorol a jótékonyságra. Emellett azt is megállapítja, hogy minél alacsonyabb az egyének intézményekbe vetett bizalma, annál kisebb az anyagi támogatás felajánlásának valószínűsége.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974414">
    <w:multiLevelType w:val="hybridMultilevel"/>
    <w:lvl w:ilvl="0" w:tplc="15249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974414">
    <w:abstractNumId w:val="269744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85052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