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BÁNÓCZI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banoczianna@gmail.com</w:t>
            </w:r>
            <w:r w:rsidRPr="002361E2">
              <w:rPr>
                <w:i/>
              </w:rPr>
              <w:br/>
            </w:r>
            <w:r w:rsidR="00A96AEC">
              <w:t>Pénzügy MSc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Feierabend Izabella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Otthont mindenkinek!- Avagy a lakhatás elérhetőségének javítása Budapesten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kormányzat egyik legfőbb célja az ország versenyképességének növelése, ehhez fontos az állampolgárok számára elérhető lakhatás megteremtésének támogatása lakáspolitikai intézkedések révén. Kutatásomban a lakhatás 2020 végi elérhetőségét és javításának lehetőségeit vizsgáltam Budapesten, az elmúlt évek európai szinten is jelentős hazai lakásáremelkedése tükrében. A hazai lakásbérlési rendszert összehasonlító gazdaságtani megközelítésen, valamint az aktuális lakáspolitikai eszközök elemzésén keresztül vizsgáltam. Az összehasonlító gazdaságtani elemzés során a jóléti államtípusok és lakásbérlési rendszereik kapcsolatából indultam ki. Ennek során rámutattam arra, hogy a duális bérlési rendszer a legalacsonyabb jövedelmű rétegek számára sokszor nem tud elérhető lakhatást biztosítani a gyakorlatban. A lakáspolitikai eszközök vizsgálata során a csupán szűkebb, de nem a leginkább rászoruló társadalmi rétegeket, elsősorban a keresletet és a lakástulajdonlást támogató intézkedéseket azonosítottam az akkori magas hazai lakásköltség-túlterheltség okaiként. Elemzéseim alapján a lakhatás elérhetőségének és fenntarthatóságának javításához érdemes kiemelten, több irányból fejleszteni a kínálatot a továbbiakban: lakásépítéssel és a bérlakásrendszer bővítésével. Fontos a lakásépítések további támogatása, kiemelten a barnamezős beruházások esetében a városrehabilitáció jegyében. Valamint az osztrák mintára kiépülő közhasznú, önfinanszírozó bérlakásrendszer létrehozása által a hazai bérlési rendszer ténylegesen széles társadalmi rétegeket támogató, integrált bérlési rendszerré alakulna. Ezek által pedig ténylegesen elérhetőbbé válna a lakhatás a jövő Budapestjén.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lakáspolitika, jóléti államok, lakhatás, bérlakásrendszer, gazdaságpolitika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Journal of Economic Literature (JEL) kódok: I38, O18, P51, R21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15684">
    <w:multiLevelType w:val="hybridMultilevel"/>
    <w:lvl w:ilvl="0" w:tplc="34472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15684">
    <w:abstractNumId w:val="26415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820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