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BENJÁMIN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forgacsb@outlook.hu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Informatika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II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Azonnali Fizetési Rendszer Magyarország pénzforgalmiinfrastruktúrájába történõ integrációja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2020 márciusában indult el Magyarországon az azonnali fizetési rendszer, mely lehetővé teszi valamennyi hazai banki ügyfélnek, hogy elektronikus csatornán indított egyedi tranzakciók esetében 5 másodpercen belül teljesülő átutalási tranzakciót hajtson végre 10 millió forint tranzakciónkénti összeghatár esetén. A rendszer jelentősen javítja az átutalások fizetési élményét, így egy versenyképes fizetési lehetőséget biztosít a klasszikus készpénzes vagy a már elterjedt bankkártyás fizetési lehetőségek mellett. Bevezetésének különlegessége az, hogy a rendszer működésének kötelező alkalmazását a Magyar Nemzeti Bank (MNB) rendeletben írja elő a hitelintézeteknek.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azonnali fizetés bevezetésével az utalási tranzakciók rendeletben elvárt feldolgozási sebességből adódóan megnőtt az igény a banki informatikai rendszerektől a nagyobb számítási, tranzakció-feldolgozási kapacitásra. Korábban a bankközi klíring rendszer (BKR) által biztosított elszámolási módok nem igényeltek ilyen mértékű sebességet és rendelkezésre állást.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volt megvizsgálni, hogy a hazai új rendszer szereplői hogyan implementálták az azonnali fizetést lehetővé tévő szolgáltatást. A rendszer bevezetése és működése során közreműködőként személy szerint tapasztaltam, hogy jelentős kihívást jelentett a bankoknak az azonnali átutalás bevezetése, így ezen felismerésem alapján határoztam el, hogy feltérképezem a hazai banki informatikai fejlesztéseket.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rendelkezésre álló szakirodalom mellett a rendszer bevezetésében részt vevő szereplőkkel, az MNB, a központi elszámolást biztosító GIRO Zrt. és a hazai bankok szakértőivel való szakmai interjúkkal dolgoztam fel a témát. Így készült interjú Varga Lóránttal az MNB pénzforgalom és a pénzügyi infrastruktúrák fejlesztéséért felelős főosztály vezetőjével.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igazolta, hogy valamennyi magyar bank informatikai előtétrendszerekkel oldotta meg a törvényi szabályozásnak való megfelelést, mivel a jelenleg működő, elöregedett banki számlakezelő rendszerek nem képesek olyan mértékű tranzakció-feldolgozási sebességre, mely biztosítja az azonnali átutalás törvényben leírt feltételeinek teljesülését. Valamint azon előzetes feltételezésemet, miszerint volt olyan hazai szereplő, aki központi számlakezelő rendszerét cserélte le annak érdekében, hogy a Magyar Nemzeti Bank rendeletében az azonnali fizetési rendszerekre vonatkozó működési feltételeit teljesítse a kutatásommal sikeresen megcáfoltam.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66705">
    <w:multiLevelType w:val="hybridMultilevel"/>
    <w:lvl w:ilvl="0" w:tplc="62239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66705">
    <w:abstractNumId w:val="45366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434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